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87873" w14:textId="738AAD30" w:rsidR="001F2CAA" w:rsidRPr="0028466E" w:rsidRDefault="001F2CAA" w:rsidP="001F2CAA">
      <w:pPr>
        <w:shd w:val="clear" w:color="auto" w:fill="FFFFFF" w:themeFill="background1"/>
        <w:rPr>
          <w:rFonts w:ascii="Arial" w:hAnsi="Arial" w:cs="Arial"/>
          <w:b/>
          <w:color w:val="0070C0"/>
          <w:sz w:val="4"/>
          <w:szCs w:val="4"/>
          <w:lang w:val="en-US"/>
          <w14:textOutline w14:w="9525" w14:cap="rnd" w14:cmpd="sng" w14:algn="ctr">
            <w14:noFill/>
            <w14:prstDash w14:val="solid"/>
            <w14:bevel/>
          </w14:textOutline>
        </w:rPr>
      </w:pPr>
      <w:bookmarkStart w:id="0" w:name="_Hlk159934321"/>
    </w:p>
    <w:p w14:paraId="0C002E51" w14:textId="2A22FC2E" w:rsidR="007D72C9" w:rsidRDefault="0028466E" w:rsidP="0028466E">
      <w:pPr>
        <w:tabs>
          <w:tab w:val="left" w:pos="3320"/>
          <w:tab w:val="left" w:pos="3380"/>
          <w:tab w:val="center" w:pos="5521"/>
        </w:tabs>
        <w:ind w:left="-426"/>
        <w:rPr>
          <w:rFonts w:ascii="Arial" w:hAnsi="Arial" w:cs="Arial"/>
          <w:b/>
          <w:color w:val="0070C0"/>
          <w:sz w:val="28"/>
          <w:szCs w:val="28"/>
          <w14:textOutline w14:w="9525" w14:cap="rnd" w14:cmpd="sng" w14:algn="ctr">
            <w14:noFill/>
            <w14:prstDash w14:val="solid"/>
            <w14:bevel/>
          </w14:textOutline>
        </w:rPr>
      </w:pPr>
      <w:r w:rsidRPr="00140480">
        <w:rPr>
          <w:rFonts w:ascii="Arial" w:hAnsi="Arial" w:cs="Arial"/>
          <w:noProof/>
          <w:sz w:val="28"/>
          <w:szCs w:val="26"/>
          <w:lang w:val="en-US" w:eastAsia="en-US"/>
        </w:rPr>
        <w:drawing>
          <wp:anchor distT="0" distB="0" distL="114300" distR="114300" simplePos="0" relativeHeight="251779071" behindDoc="0" locked="0" layoutInCell="1" allowOverlap="1" wp14:anchorId="4DF2F498" wp14:editId="29450793">
            <wp:simplePos x="0" y="0"/>
            <wp:positionH relativeFrom="margin">
              <wp:posOffset>-249555</wp:posOffset>
            </wp:positionH>
            <wp:positionV relativeFrom="margin">
              <wp:posOffset>1230206</wp:posOffset>
            </wp:positionV>
            <wp:extent cx="7477125" cy="3948430"/>
            <wp:effectExtent l="12700" t="0" r="15875" b="5346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banner Bali 2024-01-01.png"/>
                    <pic:cNvPicPr/>
                  </pic:nvPicPr>
                  <pic:blipFill>
                    <a:blip r:embed="rId8">
                      <a:extLst>
                        <a:ext uri="{28A0092B-C50C-407E-A947-70E740481C1C}">
                          <a14:useLocalDpi xmlns:a14="http://schemas.microsoft.com/office/drawing/2010/main" val="0"/>
                        </a:ext>
                      </a:extLst>
                    </a:blip>
                    <a:stretch>
                      <a:fillRect/>
                    </a:stretch>
                  </pic:blipFill>
                  <pic:spPr>
                    <a:xfrm>
                      <a:off x="0" y="0"/>
                      <a:ext cx="7477125" cy="3948430"/>
                    </a:xfrm>
                    <a:prstGeom prst="roundRect">
                      <a:avLst>
                        <a:gd name="adj" fmla="val 8594"/>
                      </a:avLst>
                    </a:prstGeom>
                    <a:solidFill>
                      <a:srgbClr val="FFFFFF">
                        <a:shade val="85000"/>
                      </a:srgbClr>
                    </a:solidFill>
                    <a:ln>
                      <a:noFill/>
                    </a:ln>
                    <a:effectLst>
                      <a:reflection blurRad="12700" stA="38000" endPos="13000" dist="5000" dir="5400000" sy="-100000" algn="bl" rotWithShape="0"/>
                    </a:effectLst>
                  </pic:spPr>
                </pic:pic>
              </a:graphicData>
            </a:graphic>
            <wp14:sizeRelH relativeFrom="margin">
              <wp14:pctWidth>0</wp14:pctWidth>
            </wp14:sizeRelH>
            <wp14:sizeRelV relativeFrom="margin">
              <wp14:pctHeight>0</wp14:pctHeight>
            </wp14:sizeRelV>
          </wp:anchor>
        </w:drawing>
      </w:r>
      <w:r w:rsidRPr="0028466E">
        <w:rPr>
          <w:rFonts w:ascii="Tahoma" w:hAnsi="Tahoma" w:cs="Tahoma"/>
          <w:noProof/>
          <w14:shadow w14:blurRad="50800" w14:dist="38100" w14:dir="2700000" w14:sx="100000" w14:sy="100000" w14:kx="0" w14:ky="0" w14:algn="tl">
            <w14:srgbClr w14:val="000000">
              <w14:alpha w14:val="60000"/>
            </w14:srgbClr>
          </w14:shadow>
        </w:rPr>
        <w:drawing>
          <wp:inline distT="0" distB="0" distL="0" distR="0" wp14:anchorId="541588A2" wp14:editId="5E9E94E6">
            <wp:extent cx="7502525" cy="1081405"/>
            <wp:effectExtent l="0" t="0" r="3175" b="0"/>
            <wp:docPr id="5"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07404" cy="1082108"/>
                    </a:xfrm>
                    <a:prstGeom prst="rect">
                      <a:avLst/>
                    </a:prstGeom>
                    <a:noFill/>
                    <a:ln>
                      <a:noFill/>
                    </a:ln>
                  </pic:spPr>
                </pic:pic>
              </a:graphicData>
            </a:graphic>
          </wp:inline>
        </w:drawing>
      </w:r>
      <w:r w:rsidR="001F2CAA" w:rsidRPr="00140480">
        <w:rPr>
          <w:rFonts w:ascii="Arial" w:hAnsi="Arial" w:cs="Arial"/>
          <w:b/>
          <w:color w:val="0070C0"/>
          <w:sz w:val="28"/>
          <w:szCs w:val="28"/>
          <w14:textOutline w14:w="9525" w14:cap="rnd" w14:cmpd="sng" w14:algn="ctr">
            <w14:noFill/>
            <w14:prstDash w14:val="solid"/>
            <w14:bevel/>
          </w14:textOutline>
        </w:rPr>
        <w:tab/>
      </w:r>
    </w:p>
    <w:p w14:paraId="645222C5" w14:textId="2E6FA455" w:rsidR="00922CE4" w:rsidRPr="00140480" w:rsidRDefault="001F2CAA" w:rsidP="001F2CAA">
      <w:pPr>
        <w:tabs>
          <w:tab w:val="left" w:pos="3320"/>
          <w:tab w:val="left" w:pos="3380"/>
          <w:tab w:val="center" w:pos="5521"/>
        </w:tabs>
        <w:rPr>
          <w:rFonts w:ascii="Arial" w:hAnsi="Arial" w:cs="Arial"/>
          <w:b/>
          <w:color w:val="0070C0"/>
          <w:sz w:val="28"/>
          <w:szCs w:val="28"/>
          <w:lang w:val="en-US"/>
        </w:rPr>
      </w:pPr>
      <w:r w:rsidRPr="00140480">
        <w:rPr>
          <w:rFonts w:ascii="Arial" w:hAnsi="Arial" w:cs="Arial"/>
          <w:b/>
          <w:color w:val="0070C0"/>
          <w:sz w:val="28"/>
          <w:szCs w:val="28"/>
          <w14:textOutline w14:w="9525" w14:cap="rnd" w14:cmpd="sng" w14:algn="ctr">
            <w14:noFill/>
            <w14:prstDash w14:val="solid"/>
            <w14:bevel/>
          </w14:textOutline>
        </w:rPr>
        <w:tab/>
      </w:r>
      <w:r w:rsidRPr="00140480">
        <w:rPr>
          <w:rFonts w:ascii="Arial" w:hAnsi="Arial" w:cs="Arial"/>
          <w:b/>
          <w:color w:val="0070C0"/>
          <w:sz w:val="28"/>
          <w:szCs w:val="28"/>
          <w14:textOutline w14:w="9525" w14:cap="rnd" w14:cmpd="sng" w14:algn="ctr">
            <w14:noFill/>
            <w14:prstDash w14:val="solid"/>
            <w14:bevel/>
          </w14:textOutline>
        </w:rPr>
        <w:sym w:font="Wingdings" w:char="F0B7"/>
      </w:r>
      <w:r w:rsidRPr="00140480">
        <w:rPr>
          <w:rFonts w:ascii="Arial" w:hAnsi="Arial" w:cs="Arial"/>
          <w:b/>
          <w:color w:val="0070C0"/>
          <w:sz w:val="28"/>
          <w:szCs w:val="28"/>
          <w14:textOutline w14:w="9525" w14:cap="rnd" w14:cmpd="sng" w14:algn="ctr">
            <w14:noFill/>
            <w14:prstDash w14:val="solid"/>
            <w14:bevel/>
          </w14:textOutline>
        </w:rPr>
        <w:t xml:space="preserve"> </w:t>
      </w:r>
      <w:r w:rsidRPr="00140480">
        <w:rPr>
          <w:rFonts w:ascii="Arial" w:hAnsi="Arial" w:cs="Arial"/>
          <w:b/>
          <w:color w:val="0070C0"/>
          <w:sz w:val="28"/>
          <w:szCs w:val="28"/>
          <w:lang w:val="en-US"/>
          <w14:textOutline w14:w="9525" w14:cap="rnd" w14:cmpd="sng" w14:algn="ctr">
            <w14:noFill/>
            <w14:prstDash w14:val="solid"/>
            <w14:bevel/>
          </w14:textOutline>
        </w:rPr>
        <w:t>4</w:t>
      </w:r>
      <w:r w:rsidRPr="00140480">
        <w:rPr>
          <w:rFonts w:ascii="Arial" w:hAnsi="Arial" w:cs="Arial"/>
          <w:b/>
          <w:color w:val="0070C0"/>
          <w:sz w:val="28"/>
          <w:szCs w:val="28"/>
          <w14:textOutline w14:w="9525" w14:cap="rnd" w14:cmpd="sng" w14:algn="ctr">
            <w14:noFill/>
            <w14:prstDash w14:val="solid"/>
            <w14:bevel/>
          </w14:textOutline>
        </w:rPr>
        <w:t xml:space="preserve"> Ngày </w:t>
      </w:r>
      <w:r w:rsidRPr="00140480">
        <w:rPr>
          <w:rFonts w:ascii="Arial" w:hAnsi="Arial" w:cs="Arial"/>
          <w:b/>
          <w:color w:val="0070C0"/>
          <w:sz w:val="28"/>
          <w:szCs w:val="28"/>
          <w:lang w:val="en-US"/>
          <w14:textOutline w14:w="9525" w14:cap="rnd" w14:cmpd="sng" w14:algn="ctr">
            <w14:noFill/>
            <w14:prstDash w14:val="solid"/>
            <w14:bevel/>
          </w14:textOutline>
        </w:rPr>
        <w:t>3</w:t>
      </w:r>
      <w:r w:rsidRPr="00140480">
        <w:rPr>
          <w:rFonts w:ascii="Arial" w:hAnsi="Arial" w:cs="Arial"/>
          <w:b/>
          <w:color w:val="0070C0"/>
          <w:sz w:val="28"/>
          <w:szCs w:val="28"/>
          <w14:textOutline w14:w="9525" w14:cap="rnd" w14:cmpd="sng" w14:algn="ctr">
            <w14:noFill/>
            <w14:prstDash w14:val="solid"/>
            <w14:bevel/>
          </w14:textOutline>
        </w:rPr>
        <w:t xml:space="preserve"> Đêm</w:t>
      </w:r>
      <w:r w:rsidRPr="00140480">
        <w:rPr>
          <w:rFonts w:ascii="Arial" w:hAnsi="Arial" w:cs="Arial"/>
          <w:b/>
          <w:color w:val="0070C0"/>
          <w:sz w:val="28"/>
          <w:szCs w:val="28"/>
          <w:lang w:val="en-US" w:eastAsia="en-US"/>
          <w14:textOutline w14:w="9525" w14:cap="rnd" w14:cmpd="sng" w14:algn="ctr">
            <w14:noFill/>
            <w14:prstDash w14:val="solid"/>
            <w14:bevel/>
          </w14:textOutline>
        </w:rPr>
        <w:t xml:space="preserve"> | </w:t>
      </w:r>
      <w:r w:rsidRPr="00140480">
        <w:rPr>
          <w:rFonts w:ascii="Arial" w:hAnsi="Arial" w:cs="Arial"/>
          <w:b/>
          <w:color w:val="0070C0"/>
          <w:sz w:val="28"/>
          <w:szCs w:val="28"/>
          <w:lang w:val="en-US" w:eastAsia="en-US"/>
          <w14:textOutline w14:w="9525" w14:cap="rnd" w14:cmpd="sng" w14:algn="ctr">
            <w14:noFill/>
            <w14:prstDash w14:val="solid"/>
            <w14:bevel/>
          </w14:textOutline>
        </w:rPr>
        <w:sym w:font="Wingdings" w:char="F051"/>
      </w:r>
      <w:r w:rsidRPr="00140480">
        <w:rPr>
          <w:rFonts w:ascii="Arial" w:hAnsi="Arial" w:cs="Arial"/>
          <w:b/>
          <w:color w:val="0070C0"/>
          <w:sz w:val="28"/>
          <w:szCs w:val="28"/>
          <w:lang w:val="en-US" w:eastAsia="en-US"/>
          <w14:textOutline w14:w="9525" w14:cap="rnd" w14:cmpd="sng" w14:algn="ctr">
            <w14:noFill/>
            <w14:prstDash w14:val="solid"/>
            <w14:bevel/>
          </w14:textOutline>
        </w:rPr>
        <w:t xml:space="preserve"> </w:t>
      </w:r>
      <w:r w:rsidR="00C26509" w:rsidRPr="00140480">
        <w:rPr>
          <w:rFonts w:ascii="Arial" w:hAnsi="Arial" w:cs="Arial"/>
          <w:b/>
          <w:color w:val="0070C0"/>
          <w:sz w:val="28"/>
          <w:szCs w:val="28"/>
          <w:lang w:val="en-US"/>
          <w14:textOutline w14:w="9525" w14:cap="rnd" w14:cmpd="sng" w14:algn="ctr">
            <w14:noFill/>
            <w14:prstDash w14:val="solid"/>
            <w14:bevel/>
          </w14:textOutline>
        </w:rPr>
        <w:t>VIETJET AIR</w:t>
      </w:r>
    </w:p>
    <w:p w14:paraId="49B628EB" w14:textId="77777777" w:rsidR="00BB65D0" w:rsidRDefault="00BB65D0" w:rsidP="00922CE4">
      <w:pPr>
        <w:shd w:val="clear" w:color="auto" w:fill="FFFFFF" w:themeFill="background1"/>
        <w:spacing w:before="40" w:after="40"/>
        <w:jc w:val="center"/>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87B187" w14:textId="0D1069C3" w:rsidR="00202E4B" w:rsidRPr="00140480" w:rsidRDefault="002636C7" w:rsidP="00922CE4">
      <w:pPr>
        <w:shd w:val="clear" w:color="auto" w:fill="FFFFFF" w:themeFill="background1"/>
        <w:spacing w:before="40" w:after="40"/>
        <w:jc w:val="center"/>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40480">
        <w:rPr>
          <w:rFonts w:ascii="Arial" w:hAnsi="Arial" w:cs="Arial"/>
          <w:b/>
          <w:color w:val="C00000"/>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HÀNH TRÌNH</w:t>
      </w:r>
    </w:p>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5864"/>
        <w:gridCol w:w="5103"/>
      </w:tblGrid>
      <w:tr w:rsidR="0084673E" w:rsidRPr="00140480" w14:paraId="7F2974F3" w14:textId="77777777" w:rsidTr="008A433B">
        <w:trPr>
          <w:trHeight w:val="384"/>
        </w:trPr>
        <w:tc>
          <w:tcPr>
            <w:tcW w:w="10967" w:type="dxa"/>
            <w:gridSpan w:val="2"/>
            <w:shd w:val="clear" w:color="auto" w:fill="0070C0"/>
          </w:tcPr>
          <w:bookmarkEnd w:id="0"/>
          <w:p w14:paraId="17FA7A10" w14:textId="220B0E0D" w:rsidR="002A198D" w:rsidRPr="00953559" w:rsidRDefault="002A198D" w:rsidP="0084673E">
            <w:pPr>
              <w:tabs>
                <w:tab w:val="left" w:pos="1530"/>
              </w:tabs>
              <w:spacing w:before="40" w:line="271" w:lineRule="auto"/>
              <w:ind w:left="43" w:right="216"/>
              <w:jc w:val="both"/>
              <w:rPr>
                <w:rFonts w:ascii="Arial" w:hAnsi="Arial" w:cs="Arial"/>
                <w:b/>
                <w:color w:val="FFFFFF" w:themeColor="background1"/>
                <w:sz w:val="26"/>
                <w:szCs w:val="26"/>
                <w:lang w:val="en-US"/>
              </w:rPr>
            </w:pPr>
            <w:r w:rsidRPr="00953559">
              <w:rPr>
                <w:rFonts w:ascii="Arial" w:hAnsi="Arial" w:cs="Arial"/>
                <w:b/>
                <w:color w:val="FFFFFF" w:themeColor="background1"/>
                <w:sz w:val="26"/>
                <w:szCs w:val="26"/>
              </w:rPr>
              <w:t xml:space="preserve">NGÀY 1: TP. HỒ CHÍ MINH </w:t>
            </w:r>
            <w:r w:rsidRPr="00953559">
              <w:rPr>
                <w:rFonts w:ascii="Arial" w:hAnsi="Arial" w:cs="Arial"/>
                <w:b/>
                <w:color w:val="FFFFFF" w:themeColor="background1"/>
                <w:sz w:val="26"/>
                <w:szCs w:val="26"/>
              </w:rPr>
              <w:sym w:font="Wingdings" w:char="F051"/>
            </w:r>
            <w:r w:rsidRPr="00953559">
              <w:rPr>
                <w:rFonts w:ascii="Arial" w:hAnsi="Arial" w:cs="Arial"/>
                <w:b/>
                <w:color w:val="FFFFFF" w:themeColor="background1"/>
                <w:sz w:val="26"/>
                <w:szCs w:val="26"/>
              </w:rPr>
              <w:t xml:space="preserve"> </w:t>
            </w:r>
            <w:r w:rsidR="001F2CAA" w:rsidRPr="00953559">
              <w:rPr>
                <w:rFonts w:ascii="Arial" w:hAnsi="Arial" w:cs="Arial"/>
                <w:b/>
                <w:color w:val="FFFFFF" w:themeColor="background1"/>
                <w:sz w:val="26"/>
                <w:szCs w:val="26"/>
                <w:lang w:val="en-US"/>
              </w:rPr>
              <w:t>BALI (Ăn Trưa Nhẹ, Tối)</w:t>
            </w:r>
          </w:p>
        </w:tc>
      </w:tr>
      <w:tr w:rsidR="008A433B" w:rsidRPr="00140480" w14:paraId="02375348" w14:textId="77777777" w:rsidTr="008A433B">
        <w:trPr>
          <w:trHeight w:val="764"/>
        </w:trPr>
        <w:tc>
          <w:tcPr>
            <w:tcW w:w="5864" w:type="dxa"/>
            <w:shd w:val="clear" w:color="auto" w:fill="auto"/>
          </w:tcPr>
          <w:p w14:paraId="14AAB206" w14:textId="45918359" w:rsidR="00E4372B" w:rsidRPr="0028466E" w:rsidRDefault="001F2CAA" w:rsidP="00825C69">
            <w:pPr>
              <w:spacing w:before="240" w:line="360" w:lineRule="auto"/>
              <w:ind w:right="-3"/>
              <w:jc w:val="both"/>
              <w:rPr>
                <w:rFonts w:ascii="Arial" w:hAnsi="Arial" w:cs="Arial"/>
                <w:b/>
                <w:color w:val="006FC0"/>
                <w:sz w:val="22"/>
                <w:szCs w:val="22"/>
              </w:rPr>
            </w:pPr>
            <w:r w:rsidRPr="00953559">
              <w:rPr>
                <w:rFonts w:ascii="Arial" w:hAnsi="Arial" w:cs="Arial"/>
                <w:b/>
                <w:sz w:val="22"/>
                <w:szCs w:val="22"/>
              </w:rPr>
              <w:t xml:space="preserve">Sáng </w:t>
            </w:r>
            <w:r w:rsidRPr="00A446E3">
              <w:rPr>
                <w:rFonts w:ascii="Arial" w:hAnsi="Arial" w:cs="Arial"/>
                <w:b/>
                <w:color w:val="000000" w:themeColor="text1"/>
                <w:sz w:val="22"/>
                <w:szCs w:val="22"/>
              </w:rPr>
              <w:t>05h00:</w:t>
            </w:r>
            <w:r w:rsidRPr="00953559">
              <w:rPr>
                <w:rFonts w:ascii="Arial" w:hAnsi="Arial" w:cs="Arial"/>
                <w:b/>
                <w:sz w:val="22"/>
                <w:szCs w:val="22"/>
              </w:rPr>
              <w:t xml:space="preserve"> </w:t>
            </w:r>
            <w:r w:rsidRPr="00953559">
              <w:rPr>
                <w:rFonts w:ascii="Arial" w:hAnsi="Arial" w:cs="Arial"/>
                <w:sz w:val="22"/>
                <w:szCs w:val="22"/>
              </w:rPr>
              <w:t xml:space="preserve">Đoàn tập trung tại sân bay quốc tế Tân Sơn Nhất làm thủ tục đáp chuyến bay </w:t>
            </w:r>
            <w:r w:rsidRPr="00953559">
              <w:rPr>
                <w:rFonts w:ascii="Arial" w:hAnsi="Arial" w:cs="Arial"/>
                <w:b/>
                <w:color w:val="006FC0"/>
                <w:sz w:val="22"/>
                <w:szCs w:val="22"/>
              </w:rPr>
              <w:t xml:space="preserve">VJ849 </w:t>
            </w:r>
            <w:r w:rsidRPr="00953559">
              <w:rPr>
                <w:rFonts w:ascii="Arial" w:hAnsi="Arial" w:cs="Arial"/>
                <w:sz w:val="22"/>
                <w:szCs w:val="22"/>
              </w:rPr>
              <w:t xml:space="preserve">đi </w:t>
            </w:r>
            <w:r w:rsidRPr="00A446E3">
              <w:rPr>
                <w:rFonts w:ascii="Arial" w:hAnsi="Arial" w:cs="Arial"/>
                <w:b/>
                <w:color w:val="006FC0"/>
                <w:sz w:val="22"/>
                <w:szCs w:val="22"/>
              </w:rPr>
              <w:t xml:space="preserve">Bali </w:t>
            </w:r>
            <w:r w:rsidRPr="00953559">
              <w:rPr>
                <w:rFonts w:ascii="Arial" w:hAnsi="Arial" w:cs="Arial"/>
                <w:sz w:val="22"/>
                <w:szCs w:val="22"/>
              </w:rPr>
              <w:t xml:space="preserve">lúc </w:t>
            </w:r>
            <w:r w:rsidRPr="00953559">
              <w:rPr>
                <w:rFonts w:ascii="Arial" w:hAnsi="Arial" w:cs="Arial"/>
                <w:b/>
                <w:color w:val="006FC0"/>
                <w:sz w:val="22"/>
                <w:szCs w:val="22"/>
              </w:rPr>
              <w:t>07h55</w:t>
            </w:r>
            <w:r w:rsidR="00953559" w:rsidRPr="0028466E">
              <w:rPr>
                <w:rFonts w:ascii="Arial" w:hAnsi="Arial" w:cs="Arial"/>
                <w:b/>
                <w:color w:val="006FC0"/>
                <w:sz w:val="22"/>
                <w:szCs w:val="22"/>
              </w:rPr>
              <w:t>.</w:t>
            </w:r>
          </w:p>
          <w:p w14:paraId="061787AB" w14:textId="5B6DE9DA" w:rsidR="001F2CAA" w:rsidRPr="0028466E" w:rsidRDefault="001F2CAA" w:rsidP="00835E9B">
            <w:pPr>
              <w:spacing w:line="360" w:lineRule="auto"/>
              <w:ind w:right="-3"/>
              <w:jc w:val="both"/>
              <w:rPr>
                <w:rFonts w:ascii="Arial" w:hAnsi="Arial" w:cs="Arial"/>
                <w:sz w:val="22"/>
                <w:szCs w:val="22"/>
              </w:rPr>
            </w:pPr>
            <w:r w:rsidRPr="00953559">
              <w:rPr>
                <w:rFonts w:ascii="Arial" w:hAnsi="Arial" w:cs="Arial"/>
                <w:b/>
                <w:sz w:val="22"/>
                <w:szCs w:val="22"/>
              </w:rPr>
              <w:t xml:space="preserve">Trưa: </w:t>
            </w:r>
            <w:r w:rsidRPr="00953559">
              <w:rPr>
                <w:rFonts w:ascii="Arial" w:hAnsi="Arial" w:cs="Arial"/>
                <w:sz w:val="22"/>
                <w:szCs w:val="22"/>
              </w:rPr>
              <w:t>Đoàn</w:t>
            </w:r>
            <w:r w:rsidRPr="00953559">
              <w:rPr>
                <w:rFonts w:ascii="Arial" w:hAnsi="Arial" w:cs="Arial"/>
                <w:spacing w:val="-4"/>
                <w:sz w:val="22"/>
                <w:szCs w:val="22"/>
              </w:rPr>
              <w:t xml:space="preserve"> </w:t>
            </w:r>
            <w:r w:rsidRPr="00953559">
              <w:rPr>
                <w:rFonts w:ascii="Arial" w:hAnsi="Arial" w:cs="Arial"/>
                <w:sz w:val="22"/>
                <w:szCs w:val="22"/>
              </w:rPr>
              <w:t>đến</w:t>
            </w:r>
            <w:r w:rsidRPr="00953559">
              <w:rPr>
                <w:rFonts w:ascii="Arial" w:hAnsi="Arial" w:cs="Arial"/>
                <w:spacing w:val="40"/>
                <w:sz w:val="22"/>
                <w:szCs w:val="22"/>
              </w:rPr>
              <w:t xml:space="preserve"> </w:t>
            </w:r>
            <w:r w:rsidRPr="00953559">
              <w:rPr>
                <w:rFonts w:ascii="Arial" w:hAnsi="Arial" w:cs="Arial"/>
                <w:sz w:val="22"/>
                <w:szCs w:val="22"/>
              </w:rPr>
              <w:t>sân</w:t>
            </w:r>
            <w:r w:rsidRPr="00953559">
              <w:rPr>
                <w:rFonts w:ascii="Arial" w:hAnsi="Arial" w:cs="Arial"/>
                <w:spacing w:val="-4"/>
                <w:sz w:val="22"/>
                <w:szCs w:val="22"/>
              </w:rPr>
              <w:t xml:space="preserve"> </w:t>
            </w:r>
            <w:r w:rsidRPr="00953559">
              <w:rPr>
                <w:rFonts w:ascii="Arial" w:hAnsi="Arial" w:cs="Arial"/>
                <w:sz w:val="22"/>
                <w:szCs w:val="22"/>
              </w:rPr>
              <w:t>bay</w:t>
            </w:r>
            <w:r w:rsidRPr="00953559">
              <w:rPr>
                <w:rFonts w:ascii="Arial" w:hAnsi="Arial" w:cs="Arial"/>
                <w:spacing w:val="-1"/>
                <w:sz w:val="22"/>
                <w:szCs w:val="22"/>
              </w:rPr>
              <w:t xml:space="preserve"> </w:t>
            </w:r>
            <w:r w:rsidRPr="00953559">
              <w:rPr>
                <w:rFonts w:ascii="Arial" w:hAnsi="Arial" w:cs="Arial"/>
                <w:sz w:val="22"/>
                <w:szCs w:val="22"/>
              </w:rPr>
              <w:t>quốc</w:t>
            </w:r>
            <w:r w:rsidRPr="00953559">
              <w:rPr>
                <w:rFonts w:ascii="Arial" w:hAnsi="Arial" w:cs="Arial"/>
                <w:spacing w:val="-4"/>
                <w:sz w:val="22"/>
                <w:szCs w:val="22"/>
              </w:rPr>
              <w:t xml:space="preserve"> </w:t>
            </w:r>
            <w:r w:rsidRPr="00953559">
              <w:rPr>
                <w:rFonts w:ascii="Arial" w:hAnsi="Arial" w:cs="Arial"/>
                <w:sz w:val="22"/>
                <w:szCs w:val="22"/>
              </w:rPr>
              <w:t>tế</w:t>
            </w:r>
            <w:r w:rsidRPr="00953559">
              <w:rPr>
                <w:rFonts w:ascii="Arial" w:hAnsi="Arial" w:cs="Arial"/>
                <w:spacing w:val="-4"/>
                <w:sz w:val="22"/>
                <w:szCs w:val="22"/>
              </w:rPr>
              <w:t xml:space="preserve"> </w:t>
            </w:r>
            <w:r w:rsidRPr="00953559">
              <w:rPr>
                <w:rFonts w:ascii="Arial" w:hAnsi="Arial" w:cs="Arial"/>
                <w:b/>
                <w:color w:val="006FC0"/>
                <w:sz w:val="22"/>
                <w:szCs w:val="22"/>
              </w:rPr>
              <w:t>Ngurah</w:t>
            </w:r>
            <w:r w:rsidRPr="00953559">
              <w:rPr>
                <w:rFonts w:ascii="Arial" w:hAnsi="Arial" w:cs="Arial"/>
                <w:b/>
                <w:color w:val="006FC0"/>
                <w:spacing w:val="-2"/>
                <w:sz w:val="22"/>
                <w:szCs w:val="22"/>
              </w:rPr>
              <w:t xml:space="preserve"> </w:t>
            </w:r>
            <w:r w:rsidRPr="00953559">
              <w:rPr>
                <w:rFonts w:ascii="Arial" w:hAnsi="Arial" w:cs="Arial"/>
                <w:b/>
                <w:color w:val="006FC0"/>
                <w:sz w:val="22"/>
                <w:szCs w:val="22"/>
              </w:rPr>
              <w:t>Rai –</w:t>
            </w:r>
            <w:r w:rsidRPr="00953559">
              <w:rPr>
                <w:rFonts w:ascii="Arial" w:hAnsi="Arial" w:cs="Arial"/>
                <w:b/>
                <w:color w:val="006FC0"/>
                <w:spacing w:val="-6"/>
                <w:sz w:val="22"/>
                <w:szCs w:val="22"/>
              </w:rPr>
              <w:t xml:space="preserve"> </w:t>
            </w:r>
            <w:r w:rsidRPr="00953559">
              <w:rPr>
                <w:rFonts w:ascii="Arial" w:hAnsi="Arial" w:cs="Arial"/>
                <w:b/>
                <w:color w:val="006FC0"/>
                <w:sz w:val="22"/>
                <w:szCs w:val="22"/>
              </w:rPr>
              <w:t xml:space="preserve">Bali </w:t>
            </w:r>
            <w:r w:rsidRPr="00953559">
              <w:rPr>
                <w:rFonts w:ascii="Arial" w:hAnsi="Arial" w:cs="Arial"/>
                <w:sz w:val="22"/>
                <w:szCs w:val="22"/>
              </w:rPr>
              <w:t>làm</w:t>
            </w:r>
            <w:r w:rsidRPr="00953559">
              <w:rPr>
                <w:rFonts w:ascii="Arial" w:hAnsi="Arial" w:cs="Arial"/>
                <w:spacing w:val="-3"/>
                <w:sz w:val="22"/>
                <w:szCs w:val="22"/>
              </w:rPr>
              <w:t xml:space="preserve"> </w:t>
            </w:r>
            <w:r w:rsidRPr="00953559">
              <w:rPr>
                <w:rFonts w:ascii="Arial" w:hAnsi="Arial" w:cs="Arial"/>
                <w:sz w:val="22"/>
                <w:szCs w:val="22"/>
              </w:rPr>
              <w:t>thủ</w:t>
            </w:r>
            <w:r w:rsidRPr="00953559">
              <w:rPr>
                <w:rFonts w:ascii="Arial" w:hAnsi="Arial" w:cs="Arial"/>
                <w:spacing w:val="-4"/>
                <w:sz w:val="22"/>
                <w:szCs w:val="22"/>
              </w:rPr>
              <w:t xml:space="preserve"> </w:t>
            </w:r>
            <w:r w:rsidRPr="00953559">
              <w:rPr>
                <w:rFonts w:ascii="Arial" w:hAnsi="Arial" w:cs="Arial"/>
                <w:sz w:val="22"/>
                <w:szCs w:val="22"/>
              </w:rPr>
              <w:t>tục</w:t>
            </w:r>
            <w:r w:rsidRPr="00953559">
              <w:rPr>
                <w:rFonts w:ascii="Arial" w:hAnsi="Arial" w:cs="Arial"/>
                <w:spacing w:val="-4"/>
                <w:sz w:val="22"/>
                <w:szCs w:val="22"/>
              </w:rPr>
              <w:t xml:space="preserve"> </w:t>
            </w:r>
            <w:r w:rsidRPr="00953559">
              <w:rPr>
                <w:rFonts w:ascii="Arial" w:hAnsi="Arial" w:cs="Arial"/>
                <w:sz w:val="22"/>
                <w:szCs w:val="22"/>
              </w:rPr>
              <w:t>nhập cảnh</w:t>
            </w:r>
            <w:r w:rsidR="00953559" w:rsidRPr="0028466E">
              <w:rPr>
                <w:rFonts w:ascii="Arial" w:hAnsi="Arial" w:cs="Arial"/>
                <w:sz w:val="22"/>
                <w:szCs w:val="22"/>
              </w:rPr>
              <w:t>.</w:t>
            </w:r>
            <w:r w:rsidR="003F3EF3" w:rsidRPr="0028466E">
              <w:rPr>
                <w:rFonts w:ascii="Arial" w:hAnsi="Arial" w:cs="Arial"/>
                <w:sz w:val="22"/>
                <w:szCs w:val="22"/>
              </w:rPr>
              <w:t xml:space="preserve"> </w:t>
            </w:r>
            <w:r w:rsidRPr="00953559">
              <w:rPr>
                <w:rFonts w:ascii="Arial" w:hAnsi="Arial" w:cs="Arial"/>
                <w:sz w:val="22"/>
                <w:szCs w:val="22"/>
              </w:rPr>
              <w:t>Xe và HD đón đoàn di chuyển tham quan</w:t>
            </w:r>
            <w:r w:rsidR="003F3EF3" w:rsidRPr="0028466E">
              <w:rPr>
                <w:rFonts w:ascii="Arial" w:hAnsi="Arial" w:cs="Arial"/>
                <w:sz w:val="22"/>
                <w:szCs w:val="22"/>
              </w:rPr>
              <w:t>:</w:t>
            </w:r>
          </w:p>
          <w:p w14:paraId="49F84541" w14:textId="672D552F" w:rsidR="00E4372B" w:rsidRPr="00953559" w:rsidRDefault="001F2CAA" w:rsidP="00835E9B">
            <w:pPr>
              <w:spacing w:line="360" w:lineRule="auto"/>
              <w:ind w:left="231" w:right="-3"/>
              <w:jc w:val="both"/>
              <w:rPr>
                <w:rFonts w:ascii="Arial" w:hAnsi="Arial" w:cs="Arial"/>
                <w:sz w:val="22"/>
                <w:szCs w:val="22"/>
              </w:rPr>
            </w:pPr>
            <w:r w:rsidRPr="00953559">
              <w:rPr>
                <w:rFonts w:ascii="Arial" w:hAnsi="Arial" w:cs="Arial"/>
                <w:b/>
                <w:color w:val="006FC0"/>
                <w:sz w:val="22"/>
                <w:szCs w:val="22"/>
              </w:rPr>
              <w:t>Đền</w:t>
            </w:r>
            <w:r w:rsidRPr="00953559">
              <w:rPr>
                <w:rFonts w:ascii="Arial" w:hAnsi="Arial" w:cs="Arial"/>
                <w:b/>
                <w:color w:val="006FC0"/>
                <w:spacing w:val="-14"/>
                <w:sz w:val="22"/>
                <w:szCs w:val="22"/>
              </w:rPr>
              <w:t xml:space="preserve"> </w:t>
            </w:r>
            <w:r w:rsidRPr="00953559">
              <w:rPr>
                <w:rFonts w:ascii="Arial" w:hAnsi="Arial" w:cs="Arial"/>
                <w:b/>
                <w:color w:val="006FC0"/>
                <w:sz w:val="22"/>
                <w:szCs w:val="22"/>
              </w:rPr>
              <w:t>Tanah</w:t>
            </w:r>
            <w:r w:rsidRPr="00953559">
              <w:rPr>
                <w:rFonts w:ascii="Arial" w:hAnsi="Arial" w:cs="Arial"/>
                <w:b/>
                <w:color w:val="006FC0"/>
                <w:spacing w:val="-16"/>
                <w:sz w:val="22"/>
                <w:szCs w:val="22"/>
              </w:rPr>
              <w:t xml:space="preserve"> </w:t>
            </w:r>
            <w:r w:rsidRPr="00953559">
              <w:rPr>
                <w:rFonts w:ascii="Arial" w:hAnsi="Arial" w:cs="Arial"/>
                <w:b/>
                <w:color w:val="006FC0"/>
                <w:sz w:val="22"/>
                <w:szCs w:val="22"/>
              </w:rPr>
              <w:t>Lot</w:t>
            </w:r>
            <w:r w:rsidRPr="00953559">
              <w:rPr>
                <w:rFonts w:ascii="Arial" w:hAnsi="Arial" w:cs="Arial"/>
                <w:b/>
                <w:color w:val="006FC0"/>
                <w:spacing w:val="-10"/>
                <w:sz w:val="22"/>
                <w:szCs w:val="22"/>
              </w:rPr>
              <w:t xml:space="preserve"> </w:t>
            </w:r>
            <w:r w:rsidRPr="00953559">
              <w:rPr>
                <w:rFonts w:ascii="Arial" w:hAnsi="Arial" w:cs="Arial"/>
                <w:sz w:val="22"/>
                <w:szCs w:val="22"/>
              </w:rPr>
              <w:t>được</w:t>
            </w:r>
            <w:r w:rsidRPr="00953559">
              <w:rPr>
                <w:rFonts w:ascii="Arial" w:hAnsi="Arial" w:cs="Arial"/>
                <w:spacing w:val="-15"/>
                <w:sz w:val="22"/>
                <w:szCs w:val="22"/>
              </w:rPr>
              <w:t xml:space="preserve"> </w:t>
            </w:r>
            <w:r w:rsidRPr="00953559">
              <w:rPr>
                <w:rFonts w:ascii="Arial" w:hAnsi="Arial" w:cs="Arial"/>
                <w:sz w:val="22"/>
                <w:szCs w:val="22"/>
              </w:rPr>
              <w:t>xây</w:t>
            </w:r>
            <w:r w:rsidRPr="00953559">
              <w:rPr>
                <w:rFonts w:ascii="Arial" w:hAnsi="Arial" w:cs="Arial"/>
                <w:spacing w:val="-12"/>
                <w:sz w:val="22"/>
                <w:szCs w:val="22"/>
              </w:rPr>
              <w:t xml:space="preserve"> </w:t>
            </w:r>
            <w:r w:rsidRPr="00953559">
              <w:rPr>
                <w:rFonts w:ascii="Arial" w:hAnsi="Arial" w:cs="Arial"/>
                <w:sz w:val="22"/>
                <w:szCs w:val="22"/>
              </w:rPr>
              <w:t>dựng</w:t>
            </w:r>
            <w:r w:rsidRPr="00953559">
              <w:rPr>
                <w:rFonts w:ascii="Arial" w:hAnsi="Arial" w:cs="Arial"/>
                <w:spacing w:val="-15"/>
                <w:sz w:val="22"/>
                <w:szCs w:val="22"/>
              </w:rPr>
              <w:t xml:space="preserve"> </w:t>
            </w:r>
            <w:r w:rsidRPr="00953559">
              <w:rPr>
                <w:rFonts w:ascii="Arial" w:hAnsi="Arial" w:cs="Arial"/>
                <w:sz w:val="22"/>
                <w:szCs w:val="22"/>
              </w:rPr>
              <w:t>từ</w:t>
            </w:r>
            <w:r w:rsidRPr="00953559">
              <w:rPr>
                <w:rFonts w:ascii="Arial" w:hAnsi="Arial" w:cs="Arial"/>
                <w:spacing w:val="-14"/>
                <w:sz w:val="22"/>
                <w:szCs w:val="22"/>
              </w:rPr>
              <w:t xml:space="preserve"> </w:t>
            </w:r>
            <w:r w:rsidRPr="00953559">
              <w:rPr>
                <w:rFonts w:ascii="Arial" w:hAnsi="Arial" w:cs="Arial"/>
                <w:sz w:val="22"/>
                <w:szCs w:val="22"/>
              </w:rPr>
              <w:t>thế</w:t>
            </w:r>
            <w:r w:rsidRPr="00953559">
              <w:rPr>
                <w:rFonts w:ascii="Arial" w:hAnsi="Arial" w:cs="Arial"/>
                <w:spacing w:val="-13"/>
                <w:sz w:val="22"/>
                <w:szCs w:val="22"/>
              </w:rPr>
              <w:t xml:space="preserve"> </w:t>
            </w:r>
            <w:r w:rsidRPr="00953559">
              <w:rPr>
                <w:rFonts w:ascii="Arial" w:hAnsi="Arial" w:cs="Arial"/>
                <w:sz w:val="22"/>
                <w:szCs w:val="22"/>
              </w:rPr>
              <w:t>kỷ</w:t>
            </w:r>
            <w:r w:rsidRPr="00953559">
              <w:rPr>
                <w:rFonts w:ascii="Arial" w:hAnsi="Arial" w:cs="Arial"/>
                <w:spacing w:val="-15"/>
                <w:sz w:val="22"/>
                <w:szCs w:val="22"/>
              </w:rPr>
              <w:t xml:space="preserve"> </w:t>
            </w:r>
            <w:r w:rsidRPr="00953559">
              <w:rPr>
                <w:rFonts w:ascii="Arial" w:hAnsi="Arial" w:cs="Arial"/>
                <w:sz w:val="22"/>
                <w:szCs w:val="22"/>
              </w:rPr>
              <w:t>16,</w:t>
            </w:r>
            <w:r w:rsidRPr="00953559">
              <w:rPr>
                <w:rFonts w:ascii="Arial" w:hAnsi="Arial" w:cs="Arial"/>
                <w:spacing w:val="-14"/>
                <w:sz w:val="22"/>
                <w:szCs w:val="22"/>
              </w:rPr>
              <w:t xml:space="preserve"> </w:t>
            </w:r>
            <w:r w:rsidRPr="00953559">
              <w:rPr>
                <w:rFonts w:ascii="Arial" w:hAnsi="Arial" w:cs="Arial"/>
                <w:sz w:val="22"/>
                <w:szCs w:val="22"/>
              </w:rPr>
              <w:t>nằm</w:t>
            </w:r>
            <w:r w:rsidRPr="00953559">
              <w:rPr>
                <w:rFonts w:ascii="Arial" w:hAnsi="Arial" w:cs="Arial"/>
                <w:spacing w:val="-16"/>
                <w:sz w:val="22"/>
                <w:szCs w:val="22"/>
              </w:rPr>
              <w:t xml:space="preserve"> </w:t>
            </w:r>
            <w:r w:rsidRPr="00953559">
              <w:rPr>
                <w:rFonts w:ascii="Arial" w:hAnsi="Arial" w:cs="Arial"/>
                <w:sz w:val="22"/>
                <w:szCs w:val="22"/>
              </w:rPr>
              <w:t>trên</w:t>
            </w:r>
            <w:r w:rsidRPr="00953559">
              <w:rPr>
                <w:rFonts w:ascii="Arial" w:hAnsi="Arial" w:cs="Arial"/>
                <w:spacing w:val="-14"/>
                <w:sz w:val="22"/>
                <w:szCs w:val="22"/>
              </w:rPr>
              <w:t xml:space="preserve"> </w:t>
            </w:r>
            <w:r w:rsidRPr="00953559">
              <w:rPr>
                <w:rFonts w:ascii="Arial" w:hAnsi="Arial" w:cs="Arial"/>
                <w:sz w:val="22"/>
                <w:szCs w:val="22"/>
              </w:rPr>
              <w:t>mỏm</w:t>
            </w:r>
            <w:r w:rsidRPr="00953559">
              <w:rPr>
                <w:rFonts w:ascii="Arial" w:hAnsi="Arial" w:cs="Arial"/>
                <w:spacing w:val="-12"/>
                <w:sz w:val="22"/>
                <w:szCs w:val="22"/>
              </w:rPr>
              <w:t xml:space="preserve"> </w:t>
            </w:r>
            <w:r w:rsidRPr="00953559">
              <w:rPr>
                <w:rFonts w:ascii="Arial" w:hAnsi="Arial" w:cs="Arial"/>
                <w:sz w:val="22"/>
                <w:szCs w:val="22"/>
              </w:rPr>
              <w:t>đá</w:t>
            </w:r>
            <w:r w:rsidRPr="00953559">
              <w:rPr>
                <w:rFonts w:ascii="Arial" w:hAnsi="Arial" w:cs="Arial"/>
                <w:spacing w:val="-15"/>
                <w:sz w:val="22"/>
                <w:szCs w:val="22"/>
              </w:rPr>
              <w:t xml:space="preserve"> </w:t>
            </w:r>
            <w:r w:rsidRPr="00953559">
              <w:rPr>
                <w:rFonts w:ascii="Arial" w:hAnsi="Arial" w:cs="Arial"/>
                <w:sz w:val="22"/>
                <w:szCs w:val="22"/>
              </w:rPr>
              <w:t>cheo leo</w:t>
            </w:r>
            <w:r w:rsidRPr="00953559">
              <w:rPr>
                <w:rFonts w:ascii="Arial" w:hAnsi="Arial" w:cs="Arial"/>
                <w:spacing w:val="-8"/>
                <w:sz w:val="22"/>
                <w:szCs w:val="22"/>
              </w:rPr>
              <w:t xml:space="preserve"> </w:t>
            </w:r>
            <w:r w:rsidRPr="00953559">
              <w:rPr>
                <w:rFonts w:ascii="Arial" w:hAnsi="Arial" w:cs="Arial"/>
                <w:sz w:val="22"/>
                <w:szCs w:val="22"/>
              </w:rPr>
              <w:t>đầm</w:t>
            </w:r>
            <w:r w:rsidRPr="00953559">
              <w:rPr>
                <w:rFonts w:ascii="Arial" w:hAnsi="Arial" w:cs="Arial"/>
                <w:spacing w:val="-9"/>
                <w:sz w:val="22"/>
                <w:szCs w:val="22"/>
              </w:rPr>
              <w:t xml:space="preserve"> </w:t>
            </w:r>
            <w:r w:rsidRPr="00953559">
              <w:rPr>
                <w:rFonts w:ascii="Arial" w:hAnsi="Arial" w:cs="Arial"/>
                <w:sz w:val="22"/>
                <w:szCs w:val="22"/>
              </w:rPr>
              <w:t>mình</w:t>
            </w:r>
            <w:r w:rsidRPr="00953559">
              <w:rPr>
                <w:rFonts w:ascii="Arial" w:hAnsi="Arial" w:cs="Arial"/>
                <w:spacing w:val="-11"/>
                <w:sz w:val="22"/>
                <w:szCs w:val="22"/>
              </w:rPr>
              <w:t xml:space="preserve"> </w:t>
            </w:r>
            <w:r w:rsidRPr="00953559">
              <w:rPr>
                <w:rFonts w:ascii="Arial" w:hAnsi="Arial" w:cs="Arial"/>
                <w:sz w:val="22"/>
                <w:szCs w:val="22"/>
              </w:rPr>
              <w:t>trong</w:t>
            </w:r>
            <w:r w:rsidRPr="00953559">
              <w:rPr>
                <w:rFonts w:ascii="Arial" w:hAnsi="Arial" w:cs="Arial"/>
                <w:spacing w:val="-10"/>
                <w:sz w:val="22"/>
                <w:szCs w:val="22"/>
              </w:rPr>
              <w:t xml:space="preserve"> </w:t>
            </w:r>
            <w:r w:rsidRPr="00953559">
              <w:rPr>
                <w:rFonts w:ascii="Arial" w:hAnsi="Arial" w:cs="Arial"/>
                <w:sz w:val="22"/>
                <w:szCs w:val="22"/>
              </w:rPr>
              <w:t>sóng</w:t>
            </w:r>
            <w:r w:rsidRPr="00953559">
              <w:rPr>
                <w:rFonts w:ascii="Arial" w:hAnsi="Arial" w:cs="Arial"/>
                <w:spacing w:val="-10"/>
                <w:sz w:val="22"/>
                <w:szCs w:val="22"/>
              </w:rPr>
              <w:t xml:space="preserve"> </w:t>
            </w:r>
            <w:r w:rsidRPr="00953559">
              <w:rPr>
                <w:rFonts w:ascii="Arial" w:hAnsi="Arial" w:cs="Arial"/>
                <w:sz w:val="22"/>
                <w:szCs w:val="22"/>
              </w:rPr>
              <w:t>biển</w:t>
            </w:r>
            <w:r w:rsidRPr="00953559">
              <w:rPr>
                <w:rFonts w:ascii="Arial" w:hAnsi="Arial" w:cs="Arial"/>
                <w:spacing w:val="-8"/>
                <w:sz w:val="22"/>
                <w:szCs w:val="22"/>
              </w:rPr>
              <w:t xml:space="preserve"> </w:t>
            </w:r>
            <w:r w:rsidRPr="00953559">
              <w:rPr>
                <w:rFonts w:ascii="Arial" w:hAnsi="Arial" w:cs="Arial"/>
                <w:sz w:val="22"/>
                <w:szCs w:val="22"/>
              </w:rPr>
              <w:t>hàng</w:t>
            </w:r>
            <w:r w:rsidRPr="00953559">
              <w:rPr>
                <w:rFonts w:ascii="Arial" w:hAnsi="Arial" w:cs="Arial"/>
                <w:spacing w:val="-11"/>
                <w:sz w:val="22"/>
                <w:szCs w:val="22"/>
              </w:rPr>
              <w:t xml:space="preserve"> </w:t>
            </w:r>
            <w:r w:rsidRPr="00953559">
              <w:rPr>
                <w:rFonts w:ascii="Arial" w:hAnsi="Arial" w:cs="Arial"/>
                <w:sz w:val="22"/>
                <w:szCs w:val="22"/>
              </w:rPr>
              <w:t>trăm</w:t>
            </w:r>
            <w:r w:rsidRPr="00953559">
              <w:rPr>
                <w:rFonts w:ascii="Arial" w:hAnsi="Arial" w:cs="Arial"/>
                <w:spacing w:val="-7"/>
                <w:sz w:val="22"/>
                <w:szCs w:val="22"/>
              </w:rPr>
              <w:t xml:space="preserve"> </w:t>
            </w:r>
            <w:r w:rsidRPr="00953559">
              <w:rPr>
                <w:rFonts w:ascii="Arial" w:hAnsi="Arial" w:cs="Arial"/>
                <w:sz w:val="22"/>
                <w:szCs w:val="22"/>
              </w:rPr>
              <w:t>năm,</w:t>
            </w:r>
            <w:r w:rsidRPr="00953559">
              <w:rPr>
                <w:rFonts w:ascii="Arial" w:hAnsi="Arial" w:cs="Arial"/>
                <w:spacing w:val="-9"/>
                <w:sz w:val="22"/>
                <w:szCs w:val="22"/>
              </w:rPr>
              <w:t xml:space="preserve"> </w:t>
            </w:r>
            <w:r w:rsidRPr="00953559">
              <w:rPr>
                <w:rFonts w:ascii="Arial" w:hAnsi="Arial" w:cs="Arial"/>
                <w:sz w:val="22"/>
                <w:szCs w:val="22"/>
              </w:rPr>
              <w:t>là</w:t>
            </w:r>
            <w:r w:rsidRPr="00953559">
              <w:rPr>
                <w:rFonts w:ascii="Arial" w:hAnsi="Arial" w:cs="Arial"/>
                <w:spacing w:val="-10"/>
                <w:sz w:val="22"/>
                <w:szCs w:val="22"/>
              </w:rPr>
              <w:t xml:space="preserve"> </w:t>
            </w:r>
            <w:r w:rsidRPr="00953559">
              <w:rPr>
                <w:rFonts w:ascii="Arial" w:hAnsi="Arial" w:cs="Arial"/>
                <w:sz w:val="22"/>
                <w:szCs w:val="22"/>
              </w:rPr>
              <w:t>một</w:t>
            </w:r>
            <w:r w:rsidRPr="00953559">
              <w:rPr>
                <w:rFonts w:ascii="Arial" w:hAnsi="Arial" w:cs="Arial"/>
                <w:spacing w:val="-9"/>
                <w:sz w:val="22"/>
                <w:szCs w:val="22"/>
              </w:rPr>
              <w:t xml:space="preserve"> </w:t>
            </w:r>
            <w:r w:rsidRPr="00953559">
              <w:rPr>
                <w:rFonts w:ascii="Arial" w:hAnsi="Arial" w:cs="Arial"/>
                <w:sz w:val="22"/>
                <w:szCs w:val="22"/>
              </w:rPr>
              <w:t>trong</w:t>
            </w:r>
            <w:r w:rsidRPr="00953559">
              <w:rPr>
                <w:rFonts w:ascii="Arial" w:hAnsi="Arial" w:cs="Arial"/>
                <w:spacing w:val="-8"/>
                <w:sz w:val="22"/>
                <w:szCs w:val="22"/>
              </w:rPr>
              <w:t xml:space="preserve"> </w:t>
            </w:r>
            <w:r w:rsidRPr="00953559">
              <w:rPr>
                <w:rFonts w:ascii="Arial" w:hAnsi="Arial" w:cs="Arial"/>
                <w:sz w:val="22"/>
                <w:szCs w:val="22"/>
              </w:rPr>
              <w:t>bảy</w:t>
            </w:r>
            <w:r w:rsidRPr="00953559">
              <w:rPr>
                <w:rFonts w:ascii="Arial" w:hAnsi="Arial" w:cs="Arial"/>
                <w:spacing w:val="-10"/>
                <w:sz w:val="22"/>
                <w:szCs w:val="22"/>
              </w:rPr>
              <w:t xml:space="preserve"> </w:t>
            </w:r>
            <w:r w:rsidRPr="00953559">
              <w:rPr>
                <w:rFonts w:ascii="Arial" w:hAnsi="Arial" w:cs="Arial"/>
                <w:sz w:val="22"/>
                <w:szCs w:val="22"/>
              </w:rPr>
              <w:t>ngôi đền nổi tiếng bên bờ biển Bali.</w:t>
            </w:r>
            <w:r w:rsidR="00370031" w:rsidRPr="0028466E">
              <w:rPr>
                <w:rFonts w:ascii="Arial" w:hAnsi="Arial" w:cs="Arial"/>
                <w:sz w:val="22"/>
                <w:szCs w:val="22"/>
              </w:rPr>
              <w:t xml:space="preserve"> </w:t>
            </w:r>
            <w:r w:rsidRPr="00953559">
              <w:rPr>
                <w:rFonts w:ascii="Arial" w:hAnsi="Arial" w:cs="Arial"/>
                <w:sz w:val="22"/>
                <w:szCs w:val="22"/>
              </w:rPr>
              <w:t>Được xây dựng bởi một thầy tu người Java, đền Tanah Lot ngự trị trên đỉnh một khối đá khổng lồ,</w:t>
            </w:r>
            <w:r w:rsidRPr="0028466E">
              <w:rPr>
                <w:rFonts w:ascii="Arial" w:hAnsi="Arial" w:cs="Arial"/>
                <w:sz w:val="22"/>
                <w:szCs w:val="22"/>
              </w:rPr>
              <w:t xml:space="preserve"> </w:t>
            </w:r>
            <w:r w:rsidRPr="00953559">
              <w:rPr>
                <w:rFonts w:ascii="Arial" w:hAnsi="Arial" w:cs="Arial"/>
                <w:sz w:val="22"/>
                <w:szCs w:val="22"/>
              </w:rPr>
              <w:t>bốn bề là nước xanh thẳm. Người dân Bali cũng tin rằng các loài rắn độc trú ngụ quanh khối đá là để bảo vệ nơi linh thiêng này khỏi những linh hồn ma quỷ.</w:t>
            </w:r>
          </w:p>
          <w:p w14:paraId="26239BDD" w14:textId="3F1F433A" w:rsidR="00E4372B" w:rsidRPr="0028466E" w:rsidRDefault="001F2CAA" w:rsidP="00835E9B">
            <w:pPr>
              <w:spacing w:line="360" w:lineRule="auto"/>
              <w:ind w:right="-3"/>
              <w:jc w:val="both"/>
              <w:rPr>
                <w:rFonts w:ascii="Arial" w:hAnsi="Arial" w:cs="Arial"/>
                <w:spacing w:val="-2"/>
                <w:sz w:val="22"/>
                <w:szCs w:val="22"/>
              </w:rPr>
            </w:pPr>
            <w:r w:rsidRPr="00953559">
              <w:rPr>
                <w:rFonts w:ascii="Arial" w:hAnsi="Arial" w:cs="Arial"/>
                <w:b/>
                <w:sz w:val="22"/>
                <w:szCs w:val="22"/>
              </w:rPr>
              <w:lastRenderedPageBreak/>
              <w:t>Tối:</w:t>
            </w:r>
            <w:r w:rsidRPr="00953559">
              <w:rPr>
                <w:rFonts w:ascii="Arial" w:hAnsi="Arial" w:cs="Arial"/>
                <w:b/>
                <w:spacing w:val="-1"/>
                <w:sz w:val="22"/>
                <w:szCs w:val="22"/>
              </w:rPr>
              <w:t xml:space="preserve"> </w:t>
            </w:r>
            <w:r w:rsidRPr="00953559">
              <w:rPr>
                <w:rFonts w:ascii="Arial" w:hAnsi="Arial" w:cs="Arial"/>
                <w:sz w:val="22"/>
                <w:szCs w:val="22"/>
              </w:rPr>
              <w:t>Đoàn</w:t>
            </w:r>
            <w:r w:rsidRPr="00953559">
              <w:rPr>
                <w:rFonts w:ascii="Arial" w:hAnsi="Arial" w:cs="Arial"/>
                <w:spacing w:val="-3"/>
                <w:sz w:val="22"/>
                <w:szCs w:val="22"/>
              </w:rPr>
              <w:t xml:space="preserve"> </w:t>
            </w:r>
            <w:r w:rsidRPr="00953559">
              <w:rPr>
                <w:rFonts w:ascii="Arial" w:hAnsi="Arial" w:cs="Arial"/>
                <w:sz w:val="22"/>
                <w:szCs w:val="22"/>
              </w:rPr>
              <w:t>dùng</w:t>
            </w:r>
            <w:r w:rsidRPr="00953559">
              <w:rPr>
                <w:rFonts w:ascii="Arial" w:hAnsi="Arial" w:cs="Arial"/>
                <w:spacing w:val="-6"/>
                <w:sz w:val="22"/>
                <w:szCs w:val="22"/>
              </w:rPr>
              <w:t xml:space="preserve"> </w:t>
            </w:r>
            <w:r w:rsidRPr="00953559">
              <w:rPr>
                <w:rFonts w:ascii="Arial" w:hAnsi="Arial" w:cs="Arial"/>
                <w:sz w:val="22"/>
                <w:szCs w:val="22"/>
              </w:rPr>
              <w:t>bữa</w:t>
            </w:r>
            <w:r w:rsidRPr="00953559">
              <w:rPr>
                <w:rFonts w:ascii="Arial" w:hAnsi="Arial" w:cs="Arial"/>
                <w:spacing w:val="-4"/>
                <w:sz w:val="22"/>
                <w:szCs w:val="22"/>
              </w:rPr>
              <w:t xml:space="preserve"> </w:t>
            </w:r>
            <w:r w:rsidRPr="00953559">
              <w:rPr>
                <w:rFonts w:ascii="Arial" w:hAnsi="Arial" w:cs="Arial"/>
                <w:sz w:val="22"/>
                <w:szCs w:val="22"/>
              </w:rPr>
              <w:t>tối</w:t>
            </w:r>
            <w:r w:rsidRPr="00953559">
              <w:rPr>
                <w:rFonts w:ascii="Arial" w:hAnsi="Arial" w:cs="Arial"/>
                <w:spacing w:val="-6"/>
                <w:sz w:val="22"/>
                <w:szCs w:val="22"/>
              </w:rPr>
              <w:t xml:space="preserve"> </w:t>
            </w:r>
            <w:r w:rsidRPr="00953559">
              <w:rPr>
                <w:rFonts w:ascii="Arial" w:hAnsi="Arial" w:cs="Arial"/>
                <w:sz w:val="22"/>
                <w:szCs w:val="22"/>
              </w:rPr>
              <w:t>tại</w:t>
            </w:r>
            <w:r w:rsidRPr="00953559">
              <w:rPr>
                <w:rFonts w:ascii="Arial" w:hAnsi="Arial" w:cs="Arial"/>
                <w:spacing w:val="-3"/>
                <w:sz w:val="22"/>
                <w:szCs w:val="22"/>
              </w:rPr>
              <w:t xml:space="preserve"> </w:t>
            </w:r>
            <w:r w:rsidRPr="00953559">
              <w:rPr>
                <w:rFonts w:ascii="Arial" w:hAnsi="Arial" w:cs="Arial"/>
                <w:sz w:val="22"/>
                <w:szCs w:val="22"/>
              </w:rPr>
              <w:t>nhà</w:t>
            </w:r>
            <w:r w:rsidRPr="00953559">
              <w:rPr>
                <w:rFonts w:ascii="Arial" w:hAnsi="Arial" w:cs="Arial"/>
                <w:spacing w:val="-3"/>
                <w:sz w:val="22"/>
                <w:szCs w:val="22"/>
              </w:rPr>
              <w:t xml:space="preserve"> </w:t>
            </w:r>
            <w:r w:rsidRPr="00953559">
              <w:rPr>
                <w:rFonts w:ascii="Arial" w:hAnsi="Arial" w:cs="Arial"/>
                <w:sz w:val="22"/>
                <w:szCs w:val="22"/>
              </w:rPr>
              <w:t>hàng.</w:t>
            </w:r>
            <w:r w:rsidRPr="00953559">
              <w:rPr>
                <w:rFonts w:ascii="Arial" w:hAnsi="Arial" w:cs="Arial"/>
                <w:spacing w:val="-1"/>
                <w:sz w:val="22"/>
                <w:szCs w:val="22"/>
              </w:rPr>
              <w:t xml:space="preserve"> </w:t>
            </w:r>
            <w:r w:rsidRPr="00953559">
              <w:rPr>
                <w:rFonts w:ascii="Arial" w:hAnsi="Arial" w:cs="Arial"/>
                <w:sz w:val="22"/>
                <w:szCs w:val="22"/>
              </w:rPr>
              <w:t>Nhận</w:t>
            </w:r>
            <w:r w:rsidRPr="00953559">
              <w:rPr>
                <w:rFonts w:ascii="Arial" w:hAnsi="Arial" w:cs="Arial"/>
                <w:spacing w:val="-4"/>
                <w:sz w:val="22"/>
                <w:szCs w:val="22"/>
              </w:rPr>
              <w:t xml:space="preserve"> </w:t>
            </w:r>
            <w:r w:rsidRPr="00953559">
              <w:rPr>
                <w:rFonts w:ascii="Arial" w:hAnsi="Arial" w:cs="Arial"/>
                <w:sz w:val="22"/>
                <w:szCs w:val="22"/>
              </w:rPr>
              <w:t>phòng</w:t>
            </w:r>
            <w:r w:rsidRPr="00953559">
              <w:rPr>
                <w:rFonts w:ascii="Arial" w:hAnsi="Arial" w:cs="Arial"/>
                <w:spacing w:val="-3"/>
                <w:sz w:val="22"/>
                <w:szCs w:val="22"/>
              </w:rPr>
              <w:t xml:space="preserve"> </w:t>
            </w:r>
            <w:r w:rsidRPr="00953559">
              <w:rPr>
                <w:rFonts w:ascii="Arial" w:hAnsi="Arial" w:cs="Arial"/>
                <w:sz w:val="22"/>
                <w:szCs w:val="22"/>
              </w:rPr>
              <w:t>khách</w:t>
            </w:r>
            <w:r w:rsidRPr="00953559">
              <w:rPr>
                <w:rFonts w:ascii="Arial" w:hAnsi="Arial" w:cs="Arial"/>
                <w:spacing w:val="-5"/>
                <w:sz w:val="22"/>
                <w:szCs w:val="22"/>
              </w:rPr>
              <w:t xml:space="preserve"> </w:t>
            </w:r>
            <w:r w:rsidRPr="00953559">
              <w:rPr>
                <w:rFonts w:ascii="Arial" w:hAnsi="Arial" w:cs="Arial"/>
                <w:sz w:val="22"/>
                <w:szCs w:val="22"/>
              </w:rPr>
              <w:t>sạn</w:t>
            </w:r>
            <w:r w:rsidRPr="00953559">
              <w:rPr>
                <w:rFonts w:ascii="Arial" w:hAnsi="Arial" w:cs="Arial"/>
                <w:spacing w:val="-3"/>
                <w:sz w:val="22"/>
                <w:szCs w:val="22"/>
              </w:rPr>
              <w:t xml:space="preserve"> </w:t>
            </w:r>
            <w:r w:rsidRPr="00953559">
              <w:rPr>
                <w:rFonts w:ascii="Arial" w:hAnsi="Arial" w:cs="Arial"/>
                <w:sz w:val="22"/>
                <w:szCs w:val="22"/>
              </w:rPr>
              <w:t>nghỉ</w:t>
            </w:r>
            <w:r w:rsidRPr="00953559">
              <w:rPr>
                <w:rFonts w:ascii="Arial" w:hAnsi="Arial" w:cs="Arial"/>
                <w:spacing w:val="-2"/>
                <w:sz w:val="22"/>
                <w:szCs w:val="22"/>
              </w:rPr>
              <w:t xml:space="preserve"> ngơi</w:t>
            </w:r>
            <w:r w:rsidR="00825C69" w:rsidRPr="0028466E">
              <w:rPr>
                <w:rFonts w:ascii="Arial" w:hAnsi="Arial" w:cs="Arial"/>
                <w:spacing w:val="-2"/>
                <w:sz w:val="22"/>
                <w:szCs w:val="22"/>
              </w:rPr>
              <w:t>.</w:t>
            </w:r>
          </w:p>
          <w:p w14:paraId="2F19E326" w14:textId="0FE382F5" w:rsidR="00825C69" w:rsidRPr="00953559" w:rsidRDefault="00825C69" w:rsidP="00835E9B">
            <w:pPr>
              <w:spacing w:line="360" w:lineRule="auto"/>
              <w:ind w:right="-3"/>
              <w:jc w:val="both"/>
              <w:rPr>
                <w:rFonts w:ascii="Arial" w:hAnsi="Arial" w:cs="Arial"/>
                <w:spacing w:val="-2"/>
                <w:sz w:val="22"/>
                <w:szCs w:val="22"/>
              </w:rPr>
            </w:pPr>
          </w:p>
        </w:tc>
        <w:tc>
          <w:tcPr>
            <w:tcW w:w="5103" w:type="dxa"/>
            <w:shd w:val="clear" w:color="auto" w:fill="auto"/>
          </w:tcPr>
          <w:p w14:paraId="728E215C" w14:textId="44B7CD8B" w:rsidR="001F2CAA" w:rsidRPr="00140480" w:rsidRDefault="007D72C9" w:rsidP="001F2CAA">
            <w:pPr>
              <w:rPr>
                <w:rFonts w:ascii="Arial" w:hAnsi="Arial" w:cs="Arial"/>
                <w:sz w:val="26"/>
                <w:szCs w:val="26"/>
              </w:rPr>
            </w:pPr>
            <w:r w:rsidRPr="00140480">
              <w:rPr>
                <w:rFonts w:ascii="Arial" w:hAnsi="Arial" w:cs="Arial"/>
                <w:noProof/>
                <w:sz w:val="26"/>
                <w:szCs w:val="26"/>
                <w:lang w:val="en-US" w:eastAsia="en-US"/>
              </w:rPr>
              <w:lastRenderedPageBreak/>
              <w:drawing>
                <wp:anchor distT="0" distB="0" distL="0" distR="0" simplePos="0" relativeHeight="251812864" behindDoc="0" locked="0" layoutInCell="1" allowOverlap="1" wp14:anchorId="59FE1D82" wp14:editId="6190C225">
                  <wp:simplePos x="0" y="0"/>
                  <wp:positionH relativeFrom="margin">
                    <wp:posOffset>238768</wp:posOffset>
                  </wp:positionH>
                  <wp:positionV relativeFrom="paragraph">
                    <wp:posOffset>103851</wp:posOffset>
                  </wp:positionV>
                  <wp:extent cx="2711450" cy="1704109"/>
                  <wp:effectExtent l="133350" t="114300" r="146050" b="163195"/>
                  <wp:wrapNone/>
                  <wp:docPr id="1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0" cstate="print"/>
                          <a:srcRect b="8095"/>
                          <a:stretch/>
                        </pic:blipFill>
                        <pic:spPr bwMode="auto">
                          <a:xfrm>
                            <a:off x="0" y="0"/>
                            <a:ext cx="2711450" cy="1704109"/>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A5E99" w14:textId="4CADDB03" w:rsidR="001F2CAA" w:rsidRPr="00140480" w:rsidRDefault="001F2CAA" w:rsidP="001F2CAA">
            <w:pPr>
              <w:rPr>
                <w:rFonts w:ascii="Arial" w:hAnsi="Arial" w:cs="Arial"/>
                <w:sz w:val="26"/>
                <w:szCs w:val="26"/>
              </w:rPr>
            </w:pPr>
          </w:p>
          <w:p w14:paraId="15058D08" w14:textId="26FC12B6" w:rsidR="001F2CAA" w:rsidRPr="00140480" w:rsidRDefault="001F2CAA" w:rsidP="001F2CAA">
            <w:pPr>
              <w:rPr>
                <w:rFonts w:ascii="Arial" w:hAnsi="Arial" w:cs="Arial"/>
                <w:sz w:val="26"/>
                <w:szCs w:val="26"/>
              </w:rPr>
            </w:pPr>
          </w:p>
          <w:p w14:paraId="797779F1" w14:textId="66CD595E" w:rsidR="001F2CAA" w:rsidRPr="00140480" w:rsidRDefault="001F2CAA" w:rsidP="001F2CAA">
            <w:pPr>
              <w:rPr>
                <w:rFonts w:ascii="Arial" w:hAnsi="Arial" w:cs="Arial"/>
                <w:sz w:val="26"/>
                <w:szCs w:val="26"/>
              </w:rPr>
            </w:pPr>
          </w:p>
          <w:p w14:paraId="50D9F512" w14:textId="7353313E" w:rsidR="001F2CAA" w:rsidRPr="00140480" w:rsidRDefault="001F2CAA" w:rsidP="001F2CAA">
            <w:pPr>
              <w:rPr>
                <w:rFonts w:ascii="Arial" w:hAnsi="Arial" w:cs="Arial"/>
                <w:sz w:val="26"/>
                <w:szCs w:val="26"/>
              </w:rPr>
            </w:pPr>
          </w:p>
          <w:p w14:paraId="6D46C286" w14:textId="390B0DD7" w:rsidR="001F2CAA" w:rsidRPr="00140480" w:rsidRDefault="007D72C9" w:rsidP="001F2CAA">
            <w:pPr>
              <w:jc w:val="center"/>
              <w:rPr>
                <w:rFonts w:ascii="Arial" w:hAnsi="Arial" w:cs="Arial"/>
                <w:sz w:val="26"/>
                <w:szCs w:val="26"/>
              </w:rPr>
            </w:pPr>
            <w:r>
              <w:rPr>
                <w:rFonts w:ascii="Arial" w:hAnsi="Arial" w:cs="Arial"/>
                <w:noProof/>
                <w:sz w:val="26"/>
                <w:szCs w:val="26"/>
                <w:lang w:val="en-US" w:eastAsia="en-US"/>
              </w:rPr>
              <w:drawing>
                <wp:anchor distT="0" distB="0" distL="114300" distR="114300" simplePos="0" relativeHeight="251834368" behindDoc="0" locked="0" layoutInCell="1" allowOverlap="1" wp14:anchorId="72E09C4C" wp14:editId="2F992452">
                  <wp:simplePos x="0" y="0"/>
                  <wp:positionH relativeFrom="column">
                    <wp:posOffset>240030</wp:posOffset>
                  </wp:positionH>
                  <wp:positionV relativeFrom="paragraph">
                    <wp:posOffset>1061778</wp:posOffset>
                  </wp:positionV>
                  <wp:extent cx="2724084" cy="1726041"/>
                  <wp:effectExtent l="133350" t="114300" r="153035" b="160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934"/>
                          <a:stretch/>
                        </pic:blipFill>
                        <pic:spPr bwMode="auto">
                          <a:xfrm>
                            <a:off x="0" y="0"/>
                            <a:ext cx="2724084" cy="1726041"/>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1B649412" w14:textId="7C913939" w:rsidR="00BB65D0" w:rsidRDefault="00BB65D0"/>
    <w:p w14:paraId="6A4D32DF" w14:textId="2EA575E5" w:rsidR="00BB65D0" w:rsidRDefault="00BB65D0"/>
    <w:p w14:paraId="1CA8A6B7" w14:textId="28B6A625" w:rsidR="00BB65D0" w:rsidRDefault="00BB65D0"/>
    <w:tbl>
      <w:tblPr>
        <w:tblW w:w="10967" w:type="dxa"/>
        <w:tblInd w:w="8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000" w:firstRow="0" w:lastRow="0" w:firstColumn="0" w:lastColumn="0" w:noHBand="0" w:noVBand="0"/>
      </w:tblPr>
      <w:tblGrid>
        <w:gridCol w:w="5864"/>
        <w:gridCol w:w="5103"/>
      </w:tblGrid>
      <w:tr w:rsidR="00BA30A6" w:rsidRPr="00140480" w14:paraId="433AE39D" w14:textId="77777777" w:rsidTr="008A433B">
        <w:trPr>
          <w:trHeight w:val="350"/>
        </w:trPr>
        <w:tc>
          <w:tcPr>
            <w:tcW w:w="10967" w:type="dxa"/>
            <w:gridSpan w:val="2"/>
            <w:shd w:val="clear" w:color="auto" w:fill="0070C0"/>
          </w:tcPr>
          <w:p w14:paraId="52A947F8" w14:textId="497771BB" w:rsidR="00BA30A6" w:rsidRPr="0028466E" w:rsidRDefault="00BA30A6" w:rsidP="008D6729">
            <w:pPr>
              <w:tabs>
                <w:tab w:val="left" w:pos="1530"/>
              </w:tabs>
              <w:spacing w:before="80" w:line="271" w:lineRule="auto"/>
              <w:ind w:left="43" w:right="216"/>
              <w:jc w:val="both"/>
              <w:rPr>
                <w:rFonts w:ascii="Arial" w:hAnsi="Arial" w:cs="Arial"/>
                <w:b/>
                <w:color w:val="000000"/>
                <w:sz w:val="22"/>
                <w:szCs w:val="22"/>
              </w:rPr>
            </w:pPr>
            <w:r w:rsidRPr="00140480">
              <w:rPr>
                <w:rFonts w:ascii="Arial" w:hAnsi="Arial" w:cs="Arial"/>
                <w:b/>
                <w:color w:val="FFFFFF" w:themeColor="background1"/>
                <w:sz w:val="26"/>
                <w:szCs w:val="26"/>
              </w:rPr>
              <w:t xml:space="preserve">NGÀY 2: </w:t>
            </w:r>
            <w:r w:rsidR="00894F5E" w:rsidRPr="0028466E">
              <w:rPr>
                <w:rFonts w:ascii="Arial" w:hAnsi="Arial" w:cs="Arial"/>
                <w:b/>
                <w:color w:val="FFFFFF" w:themeColor="background1"/>
                <w:sz w:val="26"/>
                <w:szCs w:val="26"/>
              </w:rPr>
              <w:t xml:space="preserve">KINTAMANI </w:t>
            </w:r>
            <w:r w:rsidR="00894F5E" w:rsidRPr="00140480">
              <w:rPr>
                <w:rFonts w:ascii="Arial" w:hAnsi="Arial" w:cs="Arial"/>
                <w:b/>
                <w:color w:val="FFFFFF" w:themeColor="background1"/>
                <w:sz w:val="26"/>
                <w:szCs w:val="26"/>
              </w:rPr>
              <w:sym w:font="Webdings" w:char="F076"/>
            </w:r>
            <w:r w:rsidR="00894F5E" w:rsidRPr="00140480">
              <w:rPr>
                <w:rFonts w:ascii="Arial" w:hAnsi="Arial" w:cs="Arial"/>
                <w:b/>
                <w:bCs/>
                <w:color w:val="FFFFFF"/>
                <w:sz w:val="26"/>
                <w:szCs w:val="26"/>
              </w:rPr>
              <w:t xml:space="preserve"> </w:t>
            </w:r>
            <w:r w:rsidR="00894F5E" w:rsidRPr="00140480">
              <w:rPr>
                <w:rFonts w:ascii="Arial" w:hAnsi="Arial" w:cs="Arial"/>
                <w:b/>
                <w:color w:val="FFFFFF"/>
                <w:sz w:val="26"/>
                <w:szCs w:val="26"/>
              </w:rPr>
              <w:t>D’TUKAD</w:t>
            </w:r>
            <w:r w:rsidR="00894F5E" w:rsidRPr="00140480">
              <w:rPr>
                <w:rFonts w:ascii="Arial" w:hAnsi="Arial" w:cs="Arial"/>
                <w:b/>
                <w:color w:val="FFFFFF"/>
                <w:spacing w:val="-6"/>
                <w:sz w:val="26"/>
                <w:szCs w:val="26"/>
              </w:rPr>
              <w:t xml:space="preserve"> </w:t>
            </w:r>
            <w:r w:rsidR="00894F5E" w:rsidRPr="00140480">
              <w:rPr>
                <w:rFonts w:ascii="Arial" w:hAnsi="Arial" w:cs="Arial"/>
                <w:b/>
                <w:color w:val="FFFFFF" w:themeColor="background1"/>
                <w:spacing w:val="-4"/>
                <w:sz w:val="26"/>
                <w:szCs w:val="26"/>
              </w:rPr>
              <w:t>CLUB</w:t>
            </w:r>
            <w:r w:rsidR="00E4372B" w:rsidRPr="0028466E">
              <w:rPr>
                <w:rFonts w:ascii="Arial" w:hAnsi="Arial" w:cs="Arial"/>
                <w:b/>
                <w:color w:val="FFFFFF" w:themeColor="background1"/>
                <w:sz w:val="26"/>
                <w:szCs w:val="26"/>
              </w:rPr>
              <w:t xml:space="preserve"> (Ăn sáng, trưa tối)</w:t>
            </w:r>
          </w:p>
        </w:tc>
      </w:tr>
      <w:tr w:rsidR="008A433B" w:rsidRPr="00140480" w14:paraId="5972E41F" w14:textId="3E99E417" w:rsidTr="008F406C">
        <w:trPr>
          <w:trHeight w:val="11429"/>
        </w:trPr>
        <w:tc>
          <w:tcPr>
            <w:tcW w:w="5864" w:type="dxa"/>
            <w:shd w:val="clear" w:color="auto" w:fill="auto"/>
          </w:tcPr>
          <w:p w14:paraId="2259BC03" w14:textId="3ABD3125" w:rsidR="00E4372B" w:rsidRPr="0028466E" w:rsidRDefault="00E4372B" w:rsidP="00052005">
            <w:pPr>
              <w:pStyle w:val="BodyText"/>
              <w:spacing w:after="0" w:line="360" w:lineRule="auto"/>
              <w:jc w:val="both"/>
              <w:rPr>
                <w:rFonts w:ascii="Arial" w:hAnsi="Arial" w:cs="Arial"/>
                <w:b/>
                <w:sz w:val="22"/>
                <w:szCs w:val="22"/>
                <w:lang w:val="vi-VN"/>
              </w:rPr>
            </w:pPr>
            <w:r w:rsidRPr="0028466E">
              <w:rPr>
                <w:rFonts w:ascii="Arial" w:hAnsi="Arial" w:cs="Arial"/>
                <w:b/>
                <w:sz w:val="22"/>
                <w:szCs w:val="22"/>
                <w:lang w:val="vi-VN"/>
              </w:rPr>
              <w:t>Sáng:</w:t>
            </w:r>
            <w:r w:rsidRPr="0028466E">
              <w:rPr>
                <w:rFonts w:ascii="Arial" w:hAnsi="Arial" w:cs="Arial"/>
                <w:b/>
                <w:spacing w:val="-3"/>
                <w:sz w:val="22"/>
                <w:szCs w:val="22"/>
                <w:lang w:val="vi-VN"/>
              </w:rPr>
              <w:t xml:space="preserve"> </w:t>
            </w:r>
            <w:r w:rsidRPr="0028466E">
              <w:rPr>
                <w:rFonts w:ascii="Arial" w:hAnsi="Arial" w:cs="Arial"/>
                <w:sz w:val="22"/>
                <w:szCs w:val="22"/>
                <w:lang w:val="vi-VN"/>
              </w:rPr>
              <w:t>Ăn</w:t>
            </w:r>
            <w:r w:rsidRPr="0028466E">
              <w:rPr>
                <w:rFonts w:ascii="Arial" w:hAnsi="Arial" w:cs="Arial"/>
                <w:spacing w:val="-2"/>
                <w:sz w:val="22"/>
                <w:szCs w:val="22"/>
                <w:lang w:val="vi-VN"/>
              </w:rPr>
              <w:t xml:space="preserve"> </w:t>
            </w:r>
            <w:r w:rsidRPr="0028466E">
              <w:rPr>
                <w:rFonts w:ascii="Arial" w:hAnsi="Arial" w:cs="Arial"/>
                <w:sz w:val="22"/>
                <w:szCs w:val="22"/>
                <w:lang w:val="vi-VN"/>
              </w:rPr>
              <w:t>sáng</w:t>
            </w:r>
            <w:r w:rsidRPr="0028466E">
              <w:rPr>
                <w:rFonts w:ascii="Arial" w:hAnsi="Arial" w:cs="Arial"/>
                <w:spacing w:val="-6"/>
                <w:sz w:val="22"/>
                <w:szCs w:val="22"/>
                <w:lang w:val="vi-VN"/>
              </w:rPr>
              <w:t xml:space="preserve"> </w:t>
            </w:r>
            <w:r w:rsidRPr="0028466E">
              <w:rPr>
                <w:rFonts w:ascii="Arial" w:hAnsi="Arial" w:cs="Arial"/>
                <w:sz w:val="22"/>
                <w:szCs w:val="22"/>
                <w:lang w:val="vi-VN"/>
              </w:rPr>
              <w:t>tại</w:t>
            </w:r>
            <w:r w:rsidRPr="0028466E">
              <w:rPr>
                <w:rFonts w:ascii="Arial" w:hAnsi="Arial" w:cs="Arial"/>
                <w:spacing w:val="-3"/>
                <w:sz w:val="22"/>
                <w:szCs w:val="22"/>
                <w:lang w:val="vi-VN"/>
              </w:rPr>
              <w:t xml:space="preserve"> </w:t>
            </w:r>
            <w:r w:rsidRPr="0028466E">
              <w:rPr>
                <w:rFonts w:ascii="Arial" w:hAnsi="Arial" w:cs="Arial"/>
                <w:sz w:val="22"/>
                <w:szCs w:val="22"/>
                <w:lang w:val="vi-VN"/>
              </w:rPr>
              <w:t>khách</w:t>
            </w:r>
            <w:r w:rsidRPr="0028466E">
              <w:rPr>
                <w:rFonts w:ascii="Arial" w:hAnsi="Arial" w:cs="Arial"/>
                <w:spacing w:val="-4"/>
                <w:sz w:val="22"/>
                <w:szCs w:val="22"/>
                <w:lang w:val="vi-VN"/>
              </w:rPr>
              <w:t xml:space="preserve"> </w:t>
            </w:r>
            <w:r w:rsidRPr="0028466E">
              <w:rPr>
                <w:rFonts w:ascii="Arial" w:hAnsi="Arial" w:cs="Arial"/>
                <w:sz w:val="22"/>
                <w:szCs w:val="22"/>
                <w:lang w:val="vi-VN"/>
              </w:rPr>
              <w:t>sạn.</w:t>
            </w:r>
            <w:r w:rsidRPr="0028466E">
              <w:rPr>
                <w:rFonts w:ascii="Arial" w:hAnsi="Arial" w:cs="Arial"/>
                <w:spacing w:val="-3"/>
                <w:sz w:val="22"/>
                <w:szCs w:val="22"/>
                <w:lang w:val="vi-VN"/>
              </w:rPr>
              <w:t xml:space="preserve"> </w:t>
            </w:r>
            <w:r w:rsidRPr="0028466E">
              <w:rPr>
                <w:rFonts w:ascii="Arial" w:hAnsi="Arial" w:cs="Arial"/>
                <w:sz w:val="22"/>
                <w:szCs w:val="22"/>
                <w:lang w:val="vi-VN"/>
              </w:rPr>
              <w:t>Xe</w:t>
            </w:r>
            <w:r w:rsidRPr="0028466E">
              <w:rPr>
                <w:rFonts w:ascii="Arial" w:hAnsi="Arial" w:cs="Arial"/>
                <w:spacing w:val="-3"/>
                <w:sz w:val="22"/>
                <w:szCs w:val="22"/>
                <w:lang w:val="vi-VN"/>
              </w:rPr>
              <w:t xml:space="preserve"> </w:t>
            </w:r>
            <w:r w:rsidRPr="0028466E">
              <w:rPr>
                <w:rFonts w:ascii="Arial" w:hAnsi="Arial" w:cs="Arial"/>
                <w:sz w:val="22"/>
                <w:szCs w:val="22"/>
                <w:lang w:val="vi-VN"/>
              </w:rPr>
              <w:t>đưa</w:t>
            </w:r>
            <w:r w:rsidRPr="0028466E">
              <w:rPr>
                <w:rFonts w:ascii="Arial" w:hAnsi="Arial" w:cs="Arial"/>
                <w:spacing w:val="-2"/>
                <w:sz w:val="22"/>
                <w:szCs w:val="22"/>
                <w:lang w:val="vi-VN"/>
              </w:rPr>
              <w:t xml:space="preserve"> </w:t>
            </w:r>
            <w:r w:rsidRPr="0028466E">
              <w:rPr>
                <w:rFonts w:ascii="Arial" w:hAnsi="Arial" w:cs="Arial"/>
                <w:sz w:val="22"/>
                <w:szCs w:val="22"/>
                <w:lang w:val="vi-VN"/>
              </w:rPr>
              <w:t>quý</w:t>
            </w:r>
            <w:r w:rsidRPr="0028466E">
              <w:rPr>
                <w:rFonts w:ascii="Arial" w:hAnsi="Arial" w:cs="Arial"/>
                <w:spacing w:val="-1"/>
                <w:sz w:val="22"/>
                <w:szCs w:val="22"/>
                <w:lang w:val="vi-VN"/>
              </w:rPr>
              <w:t xml:space="preserve"> </w:t>
            </w:r>
            <w:r w:rsidRPr="0028466E">
              <w:rPr>
                <w:rFonts w:ascii="Arial" w:hAnsi="Arial" w:cs="Arial"/>
                <w:sz w:val="22"/>
                <w:szCs w:val="22"/>
                <w:lang w:val="vi-VN"/>
              </w:rPr>
              <w:t>khách</w:t>
            </w:r>
            <w:r w:rsidRPr="0028466E">
              <w:rPr>
                <w:rFonts w:ascii="Arial" w:hAnsi="Arial" w:cs="Arial"/>
                <w:spacing w:val="-7"/>
                <w:sz w:val="22"/>
                <w:szCs w:val="22"/>
                <w:lang w:val="vi-VN"/>
              </w:rPr>
              <w:t xml:space="preserve"> </w:t>
            </w:r>
            <w:r w:rsidRPr="0028466E">
              <w:rPr>
                <w:rFonts w:ascii="Arial" w:hAnsi="Arial" w:cs="Arial"/>
                <w:sz w:val="22"/>
                <w:szCs w:val="22"/>
                <w:lang w:val="vi-VN"/>
              </w:rPr>
              <w:t>đi</w:t>
            </w:r>
            <w:r w:rsidRPr="0028466E">
              <w:rPr>
                <w:rFonts w:ascii="Arial" w:hAnsi="Arial" w:cs="Arial"/>
                <w:spacing w:val="-3"/>
                <w:sz w:val="22"/>
                <w:szCs w:val="22"/>
                <w:lang w:val="vi-VN"/>
              </w:rPr>
              <w:t xml:space="preserve"> </w:t>
            </w:r>
            <w:r w:rsidRPr="0028466E">
              <w:rPr>
                <w:rFonts w:ascii="Arial" w:hAnsi="Arial" w:cs="Arial"/>
                <w:sz w:val="22"/>
                <w:szCs w:val="22"/>
                <w:lang w:val="vi-VN"/>
              </w:rPr>
              <w:t>tham</w:t>
            </w:r>
            <w:r w:rsidRPr="0028466E">
              <w:rPr>
                <w:rFonts w:ascii="Arial" w:hAnsi="Arial" w:cs="Arial"/>
                <w:spacing w:val="-3"/>
                <w:sz w:val="22"/>
                <w:szCs w:val="22"/>
                <w:lang w:val="vi-VN"/>
              </w:rPr>
              <w:t xml:space="preserve"> </w:t>
            </w:r>
            <w:r w:rsidRPr="0028466E">
              <w:rPr>
                <w:rFonts w:ascii="Arial" w:hAnsi="Arial" w:cs="Arial"/>
                <w:sz w:val="22"/>
                <w:szCs w:val="22"/>
                <w:lang w:val="vi-VN"/>
              </w:rPr>
              <w:t>quan</w:t>
            </w:r>
            <w:r w:rsidRPr="0028466E">
              <w:rPr>
                <w:rFonts w:ascii="Arial" w:hAnsi="Arial" w:cs="Arial"/>
                <w:b/>
                <w:color w:val="006FC0"/>
                <w:spacing w:val="-10"/>
                <w:sz w:val="22"/>
                <w:szCs w:val="22"/>
                <w:lang w:val="vi-VN"/>
              </w:rPr>
              <w:t>:</w:t>
            </w:r>
          </w:p>
          <w:p w14:paraId="678E90E9" w14:textId="53D588F9" w:rsidR="00E4372B" w:rsidRPr="0028466E" w:rsidRDefault="00E4372B" w:rsidP="00052005">
            <w:pPr>
              <w:pStyle w:val="ListParagraph"/>
              <w:numPr>
                <w:ilvl w:val="0"/>
                <w:numId w:val="18"/>
              </w:numPr>
              <w:spacing w:after="0" w:line="360" w:lineRule="auto"/>
              <w:ind w:left="226" w:hanging="242"/>
              <w:jc w:val="both"/>
              <w:rPr>
                <w:rFonts w:ascii="Arial" w:hAnsi="Arial" w:cs="Arial"/>
                <w:lang w:val="vi-VN"/>
              </w:rPr>
            </w:pPr>
            <w:r w:rsidRPr="0028466E">
              <w:rPr>
                <w:rFonts w:ascii="Arial" w:hAnsi="Arial" w:cs="Arial"/>
                <w:b/>
                <w:color w:val="006FC0"/>
                <w:lang w:val="vi-VN"/>
              </w:rPr>
              <w:t xml:space="preserve">Làng Ubud - </w:t>
            </w:r>
            <w:r w:rsidRPr="0028466E">
              <w:rPr>
                <w:rFonts w:ascii="Arial" w:hAnsi="Arial" w:cs="Arial"/>
                <w:color w:val="212121"/>
                <w:lang w:val="vi-VN"/>
              </w:rPr>
              <w:t>Nằm giữa những cánh đồng lúa và khe núi dốc đứng ở chân đồi trung tâm của huyện Gianyar với làng nghề Batik nổi tiếng.</w:t>
            </w:r>
          </w:p>
          <w:p w14:paraId="7C4EE8F1" w14:textId="77777777" w:rsidR="00E4372B" w:rsidRPr="007403C4" w:rsidRDefault="00E4372B" w:rsidP="00052005">
            <w:pPr>
              <w:pStyle w:val="ListParagraph"/>
              <w:numPr>
                <w:ilvl w:val="0"/>
                <w:numId w:val="18"/>
              </w:numPr>
              <w:spacing w:after="0" w:line="360" w:lineRule="auto"/>
              <w:ind w:left="226" w:right="216" w:hanging="242"/>
              <w:jc w:val="both"/>
              <w:rPr>
                <w:rFonts w:ascii="Arial" w:hAnsi="Arial" w:cs="Arial"/>
                <w:lang w:val="de-DE"/>
              </w:rPr>
            </w:pPr>
            <w:r w:rsidRPr="0028466E">
              <w:rPr>
                <w:rFonts w:ascii="Arial" w:hAnsi="Arial" w:cs="Arial"/>
                <w:b/>
                <w:color w:val="006FC0"/>
                <w:lang w:val="vi-VN"/>
              </w:rPr>
              <w:t xml:space="preserve">Làng Celuk - </w:t>
            </w:r>
            <w:r w:rsidRPr="0028466E">
              <w:rPr>
                <w:rFonts w:ascii="Arial" w:hAnsi="Arial" w:cs="Arial"/>
                <w:lang w:val="vi-VN"/>
              </w:rPr>
              <w:t>nổi tiếng ở Đảo Bali với nghề trang sức Vàng &amp; Bạc có hàng trăm năm lịch sử. Nơi đây gồm nhiều nghệ dân thường chủ yếu là người dân đảo tay nghề cao truyền lửa tạo ra trang sức vàng &amp; bạc nhiều mẫu mã khác nhau</w:t>
            </w:r>
          </w:p>
          <w:p w14:paraId="64A7AF68" w14:textId="059ABEF4" w:rsidR="00E4372B" w:rsidRPr="0028466E" w:rsidRDefault="00E4372B" w:rsidP="00052005">
            <w:pPr>
              <w:pStyle w:val="ListParagraph"/>
              <w:numPr>
                <w:ilvl w:val="0"/>
                <w:numId w:val="18"/>
              </w:numPr>
              <w:tabs>
                <w:tab w:val="left" w:pos="860"/>
              </w:tabs>
              <w:spacing w:after="0" w:line="360" w:lineRule="auto"/>
              <w:ind w:left="226" w:right="3" w:hanging="242"/>
              <w:jc w:val="both"/>
              <w:rPr>
                <w:rFonts w:ascii="Arial" w:hAnsi="Arial" w:cs="Arial"/>
                <w:spacing w:val="-2"/>
                <w:lang w:val="de-DE"/>
              </w:rPr>
            </w:pPr>
            <w:r w:rsidRPr="0028466E">
              <w:rPr>
                <w:rFonts w:ascii="Arial" w:hAnsi="Arial" w:cs="Arial"/>
                <w:b/>
                <w:color w:val="006FC0"/>
                <w:lang w:val="de-DE"/>
              </w:rPr>
              <w:t xml:space="preserve">Penglipuran village </w:t>
            </w:r>
            <w:r w:rsidRPr="0028466E">
              <w:rPr>
                <w:rFonts w:ascii="Arial" w:hAnsi="Arial" w:cs="Arial"/>
                <w:lang w:val="de-DE"/>
              </w:rPr>
              <w:t>- nổi tiếng là một trong những điểm du lịch</w:t>
            </w:r>
            <w:r w:rsidRPr="0028466E">
              <w:rPr>
                <w:rFonts w:ascii="Arial" w:hAnsi="Arial" w:cs="Arial"/>
                <w:spacing w:val="-2"/>
                <w:lang w:val="de-DE"/>
              </w:rPr>
              <w:t xml:space="preserve"> </w:t>
            </w:r>
            <w:r w:rsidRPr="0028466E">
              <w:rPr>
                <w:rFonts w:ascii="Arial" w:hAnsi="Arial" w:cs="Arial"/>
                <w:lang w:val="de-DE"/>
              </w:rPr>
              <w:t>ở</w:t>
            </w:r>
            <w:r w:rsidRPr="0028466E">
              <w:rPr>
                <w:rFonts w:ascii="Arial" w:hAnsi="Arial" w:cs="Arial"/>
                <w:spacing w:val="-2"/>
                <w:lang w:val="de-DE"/>
              </w:rPr>
              <w:t xml:space="preserve"> </w:t>
            </w:r>
            <w:r w:rsidRPr="0028466E">
              <w:rPr>
                <w:rFonts w:ascii="Arial" w:hAnsi="Arial" w:cs="Arial"/>
                <w:lang w:val="de-DE"/>
              </w:rPr>
              <w:t>Bali</w:t>
            </w:r>
            <w:r w:rsidRPr="0028466E">
              <w:rPr>
                <w:rFonts w:ascii="Arial" w:hAnsi="Arial" w:cs="Arial"/>
                <w:spacing w:val="-2"/>
                <w:lang w:val="de-DE"/>
              </w:rPr>
              <w:t xml:space="preserve"> </w:t>
            </w:r>
            <w:r w:rsidRPr="0028466E">
              <w:rPr>
                <w:rFonts w:ascii="Arial" w:hAnsi="Arial" w:cs="Arial"/>
                <w:lang w:val="de-DE"/>
              </w:rPr>
              <w:t>vì xã</w:t>
            </w:r>
            <w:r w:rsidRPr="0028466E">
              <w:rPr>
                <w:rFonts w:ascii="Arial" w:hAnsi="Arial" w:cs="Arial"/>
                <w:spacing w:val="-4"/>
                <w:lang w:val="de-DE"/>
              </w:rPr>
              <w:t xml:space="preserve"> </w:t>
            </w:r>
            <w:r w:rsidRPr="0028466E">
              <w:rPr>
                <w:rFonts w:ascii="Arial" w:hAnsi="Arial" w:cs="Arial"/>
                <w:lang w:val="de-DE"/>
              </w:rPr>
              <w:t>hội</w:t>
            </w:r>
            <w:r w:rsidRPr="0028466E">
              <w:rPr>
                <w:rFonts w:ascii="Arial" w:hAnsi="Arial" w:cs="Arial"/>
                <w:spacing w:val="-2"/>
                <w:lang w:val="de-DE"/>
              </w:rPr>
              <w:t xml:space="preserve"> </w:t>
            </w:r>
            <w:r w:rsidRPr="0028466E">
              <w:rPr>
                <w:rFonts w:ascii="Arial" w:hAnsi="Arial" w:cs="Arial"/>
                <w:lang w:val="de-DE"/>
              </w:rPr>
              <w:t>vẫn</w:t>
            </w:r>
            <w:r w:rsidRPr="0028466E">
              <w:rPr>
                <w:rFonts w:ascii="Arial" w:hAnsi="Arial" w:cs="Arial"/>
                <w:spacing w:val="-4"/>
                <w:lang w:val="de-DE"/>
              </w:rPr>
              <w:t xml:space="preserve"> </w:t>
            </w:r>
            <w:r w:rsidRPr="0028466E">
              <w:rPr>
                <w:rFonts w:ascii="Arial" w:hAnsi="Arial" w:cs="Arial"/>
                <w:lang w:val="de-DE"/>
              </w:rPr>
              <w:t>bảo</w:t>
            </w:r>
            <w:r w:rsidRPr="0028466E">
              <w:rPr>
                <w:rFonts w:ascii="Arial" w:hAnsi="Arial" w:cs="Arial"/>
                <w:spacing w:val="-2"/>
                <w:lang w:val="de-DE"/>
              </w:rPr>
              <w:t xml:space="preserve"> </w:t>
            </w:r>
            <w:r w:rsidRPr="0028466E">
              <w:rPr>
                <w:rFonts w:ascii="Arial" w:hAnsi="Arial" w:cs="Arial"/>
                <w:lang w:val="de-DE"/>
              </w:rPr>
              <w:t>tồn</w:t>
            </w:r>
            <w:r w:rsidRPr="0028466E">
              <w:rPr>
                <w:rFonts w:ascii="Arial" w:hAnsi="Arial" w:cs="Arial"/>
                <w:spacing w:val="-4"/>
                <w:lang w:val="de-DE"/>
              </w:rPr>
              <w:t xml:space="preserve"> </w:t>
            </w:r>
            <w:r w:rsidRPr="0028466E">
              <w:rPr>
                <w:rFonts w:ascii="Arial" w:hAnsi="Arial" w:cs="Arial"/>
                <w:lang w:val="de-DE"/>
              </w:rPr>
              <w:t>văn</w:t>
            </w:r>
            <w:r w:rsidRPr="0028466E">
              <w:rPr>
                <w:rFonts w:ascii="Arial" w:hAnsi="Arial" w:cs="Arial"/>
                <w:spacing w:val="-2"/>
                <w:lang w:val="de-DE"/>
              </w:rPr>
              <w:t xml:space="preserve"> </w:t>
            </w:r>
            <w:r w:rsidRPr="0028466E">
              <w:rPr>
                <w:rFonts w:ascii="Arial" w:hAnsi="Arial" w:cs="Arial"/>
                <w:lang w:val="de-DE"/>
              </w:rPr>
              <w:t>hóa</w:t>
            </w:r>
            <w:r w:rsidRPr="0028466E">
              <w:rPr>
                <w:rFonts w:ascii="Arial" w:hAnsi="Arial" w:cs="Arial"/>
                <w:spacing w:val="-4"/>
                <w:lang w:val="de-DE"/>
              </w:rPr>
              <w:t xml:space="preserve"> </w:t>
            </w:r>
            <w:r w:rsidRPr="0028466E">
              <w:rPr>
                <w:rFonts w:ascii="Arial" w:hAnsi="Arial" w:cs="Arial"/>
                <w:lang w:val="de-DE"/>
              </w:rPr>
              <w:t>truyền</w:t>
            </w:r>
            <w:r w:rsidRPr="0028466E">
              <w:rPr>
                <w:rFonts w:ascii="Arial" w:hAnsi="Arial" w:cs="Arial"/>
                <w:spacing w:val="-4"/>
                <w:lang w:val="de-DE"/>
              </w:rPr>
              <w:t xml:space="preserve"> </w:t>
            </w:r>
            <w:r w:rsidRPr="0028466E">
              <w:rPr>
                <w:rFonts w:ascii="Arial" w:hAnsi="Arial" w:cs="Arial"/>
                <w:lang w:val="de-DE"/>
              </w:rPr>
              <w:t>thống</w:t>
            </w:r>
            <w:r w:rsidRPr="0028466E">
              <w:rPr>
                <w:rFonts w:ascii="Arial" w:hAnsi="Arial" w:cs="Arial"/>
                <w:spacing w:val="-2"/>
                <w:lang w:val="de-DE"/>
              </w:rPr>
              <w:t xml:space="preserve"> </w:t>
            </w:r>
            <w:r w:rsidRPr="0028466E">
              <w:rPr>
                <w:rFonts w:ascii="Arial" w:hAnsi="Arial" w:cs="Arial"/>
                <w:lang w:val="de-DE"/>
              </w:rPr>
              <w:t>của</w:t>
            </w:r>
            <w:r w:rsidRPr="0028466E">
              <w:rPr>
                <w:rFonts w:ascii="Arial" w:hAnsi="Arial" w:cs="Arial"/>
                <w:spacing w:val="-2"/>
                <w:lang w:val="de-DE"/>
              </w:rPr>
              <w:t xml:space="preserve"> </w:t>
            </w:r>
            <w:r w:rsidRPr="0028466E">
              <w:rPr>
                <w:rFonts w:ascii="Arial" w:hAnsi="Arial" w:cs="Arial"/>
                <w:lang w:val="de-DE"/>
              </w:rPr>
              <w:t>họ trong</w:t>
            </w:r>
            <w:r w:rsidRPr="0028466E">
              <w:rPr>
                <w:rFonts w:ascii="Arial" w:hAnsi="Arial" w:cs="Arial"/>
                <w:spacing w:val="-1"/>
                <w:lang w:val="de-DE"/>
              </w:rPr>
              <w:t xml:space="preserve"> </w:t>
            </w:r>
            <w:r w:rsidRPr="0028466E">
              <w:rPr>
                <w:rFonts w:ascii="Arial" w:hAnsi="Arial" w:cs="Arial"/>
                <w:lang w:val="de-DE"/>
              </w:rPr>
              <w:t>cuộc sống hàng ngày.</w:t>
            </w:r>
            <w:r w:rsidR="009976C0" w:rsidRPr="0028466E">
              <w:rPr>
                <w:rFonts w:ascii="Arial" w:hAnsi="Arial" w:cs="Arial"/>
                <w:lang w:val="de-DE"/>
              </w:rPr>
              <w:t xml:space="preserve"> </w:t>
            </w:r>
            <w:r w:rsidRPr="0028466E">
              <w:rPr>
                <w:rFonts w:ascii="Arial" w:hAnsi="Arial" w:cs="Arial"/>
                <w:lang w:val="de-DE"/>
              </w:rPr>
              <w:t>Làng</w:t>
            </w:r>
            <w:r w:rsidRPr="0028466E">
              <w:rPr>
                <w:rFonts w:ascii="Arial" w:hAnsi="Arial" w:cs="Arial"/>
                <w:spacing w:val="-1"/>
                <w:lang w:val="de-DE"/>
              </w:rPr>
              <w:t xml:space="preserve"> </w:t>
            </w:r>
            <w:r w:rsidRPr="0028466E">
              <w:rPr>
                <w:rFonts w:ascii="Arial" w:hAnsi="Arial" w:cs="Arial"/>
                <w:lang w:val="de-DE"/>
              </w:rPr>
              <w:t>có</w:t>
            </w:r>
            <w:r w:rsidRPr="0028466E">
              <w:rPr>
                <w:rFonts w:ascii="Arial" w:hAnsi="Arial" w:cs="Arial"/>
                <w:spacing w:val="-1"/>
                <w:lang w:val="de-DE"/>
              </w:rPr>
              <w:t xml:space="preserve"> </w:t>
            </w:r>
            <w:r w:rsidRPr="0028466E">
              <w:rPr>
                <w:rFonts w:ascii="Arial" w:hAnsi="Arial" w:cs="Arial"/>
                <w:lang w:val="de-DE"/>
              </w:rPr>
              <w:t>những</w:t>
            </w:r>
            <w:r w:rsidRPr="0028466E">
              <w:rPr>
                <w:rFonts w:ascii="Arial" w:hAnsi="Arial" w:cs="Arial"/>
                <w:spacing w:val="-1"/>
                <w:lang w:val="de-DE"/>
              </w:rPr>
              <w:t xml:space="preserve"> </w:t>
            </w:r>
            <w:r w:rsidRPr="0028466E">
              <w:rPr>
                <w:rFonts w:ascii="Arial" w:hAnsi="Arial" w:cs="Arial"/>
                <w:lang w:val="de-DE"/>
              </w:rPr>
              <w:t>không</w:t>
            </w:r>
            <w:r w:rsidRPr="0028466E">
              <w:rPr>
                <w:rFonts w:ascii="Arial" w:hAnsi="Arial" w:cs="Arial"/>
                <w:spacing w:val="-1"/>
                <w:lang w:val="de-DE"/>
              </w:rPr>
              <w:t xml:space="preserve"> </w:t>
            </w:r>
            <w:r w:rsidRPr="0028466E">
              <w:rPr>
                <w:rFonts w:ascii="Arial" w:hAnsi="Arial" w:cs="Arial"/>
                <w:lang w:val="de-DE"/>
              </w:rPr>
              <w:t>gian</w:t>
            </w:r>
            <w:r w:rsidRPr="0028466E">
              <w:rPr>
                <w:rFonts w:ascii="Arial" w:hAnsi="Arial" w:cs="Arial"/>
                <w:spacing w:val="-1"/>
                <w:lang w:val="de-DE"/>
              </w:rPr>
              <w:t xml:space="preserve"> </w:t>
            </w:r>
            <w:r w:rsidRPr="0028466E">
              <w:rPr>
                <w:rFonts w:ascii="Arial" w:hAnsi="Arial" w:cs="Arial"/>
                <w:lang w:val="de-DE"/>
              </w:rPr>
              <w:t>thiên nhiên</w:t>
            </w:r>
            <w:r w:rsidRPr="0028466E">
              <w:rPr>
                <w:rFonts w:ascii="Arial" w:hAnsi="Arial" w:cs="Arial"/>
                <w:spacing w:val="-10"/>
                <w:lang w:val="de-DE"/>
              </w:rPr>
              <w:t xml:space="preserve"> </w:t>
            </w:r>
            <w:r w:rsidRPr="0028466E">
              <w:rPr>
                <w:rFonts w:ascii="Arial" w:hAnsi="Arial" w:cs="Arial"/>
                <w:lang w:val="de-DE"/>
              </w:rPr>
              <w:t>rất</w:t>
            </w:r>
            <w:r w:rsidRPr="0028466E">
              <w:rPr>
                <w:rFonts w:ascii="Arial" w:hAnsi="Arial" w:cs="Arial"/>
                <w:spacing w:val="-8"/>
                <w:lang w:val="de-DE"/>
              </w:rPr>
              <w:t xml:space="preserve"> </w:t>
            </w:r>
            <w:r w:rsidRPr="0028466E">
              <w:rPr>
                <w:rFonts w:ascii="Arial" w:hAnsi="Arial" w:cs="Arial"/>
                <w:lang w:val="de-DE"/>
              </w:rPr>
              <w:t>nhẹ</w:t>
            </w:r>
            <w:r w:rsidRPr="0028466E">
              <w:rPr>
                <w:rFonts w:ascii="Arial" w:hAnsi="Arial" w:cs="Arial"/>
                <w:spacing w:val="-12"/>
                <w:lang w:val="de-DE"/>
              </w:rPr>
              <w:t xml:space="preserve"> </w:t>
            </w:r>
            <w:r w:rsidRPr="0028466E">
              <w:rPr>
                <w:rFonts w:ascii="Arial" w:hAnsi="Arial" w:cs="Arial"/>
                <w:lang w:val="de-DE"/>
              </w:rPr>
              <w:t>nhàng</w:t>
            </w:r>
            <w:r w:rsidRPr="0028466E">
              <w:rPr>
                <w:rFonts w:ascii="Arial" w:hAnsi="Arial" w:cs="Arial"/>
                <w:spacing w:val="-12"/>
                <w:lang w:val="de-DE"/>
              </w:rPr>
              <w:t xml:space="preserve"> </w:t>
            </w:r>
            <w:r w:rsidRPr="0028466E">
              <w:rPr>
                <w:rFonts w:ascii="Arial" w:hAnsi="Arial" w:cs="Arial"/>
                <w:lang w:val="de-DE"/>
              </w:rPr>
              <w:t>cùng</w:t>
            </w:r>
            <w:r w:rsidRPr="0028466E">
              <w:rPr>
                <w:rFonts w:ascii="Arial" w:hAnsi="Arial" w:cs="Arial"/>
                <w:spacing w:val="-10"/>
                <w:lang w:val="de-DE"/>
              </w:rPr>
              <w:t xml:space="preserve"> </w:t>
            </w:r>
            <w:r w:rsidRPr="0028466E">
              <w:rPr>
                <w:rFonts w:ascii="Arial" w:hAnsi="Arial" w:cs="Arial"/>
                <w:lang w:val="de-DE"/>
              </w:rPr>
              <w:t>bầu</w:t>
            </w:r>
            <w:r w:rsidRPr="0028466E">
              <w:rPr>
                <w:rFonts w:ascii="Arial" w:hAnsi="Arial" w:cs="Arial"/>
                <w:spacing w:val="-12"/>
                <w:lang w:val="de-DE"/>
              </w:rPr>
              <w:t xml:space="preserve"> </w:t>
            </w:r>
            <w:r w:rsidRPr="0028466E">
              <w:rPr>
                <w:rFonts w:ascii="Arial" w:hAnsi="Arial" w:cs="Arial"/>
                <w:lang w:val="de-DE"/>
              </w:rPr>
              <w:t>không</w:t>
            </w:r>
            <w:r w:rsidRPr="0028466E">
              <w:rPr>
                <w:rFonts w:ascii="Arial" w:hAnsi="Arial" w:cs="Arial"/>
                <w:spacing w:val="-13"/>
                <w:lang w:val="de-DE"/>
              </w:rPr>
              <w:t xml:space="preserve"> </w:t>
            </w:r>
            <w:r w:rsidRPr="0028466E">
              <w:rPr>
                <w:rFonts w:ascii="Arial" w:hAnsi="Arial" w:cs="Arial"/>
                <w:lang w:val="de-DE"/>
              </w:rPr>
              <w:t>khí</w:t>
            </w:r>
            <w:r w:rsidRPr="0028466E">
              <w:rPr>
                <w:rFonts w:ascii="Arial" w:hAnsi="Arial" w:cs="Arial"/>
                <w:spacing w:val="-11"/>
                <w:lang w:val="de-DE"/>
              </w:rPr>
              <w:t xml:space="preserve"> </w:t>
            </w:r>
            <w:r w:rsidRPr="0028466E">
              <w:rPr>
                <w:rFonts w:ascii="Arial" w:hAnsi="Arial" w:cs="Arial"/>
                <w:lang w:val="de-DE"/>
              </w:rPr>
              <w:t>thoáng</w:t>
            </w:r>
            <w:r w:rsidRPr="0028466E">
              <w:rPr>
                <w:rFonts w:ascii="Arial" w:hAnsi="Arial" w:cs="Arial"/>
                <w:spacing w:val="-12"/>
                <w:lang w:val="de-DE"/>
              </w:rPr>
              <w:t xml:space="preserve"> </w:t>
            </w:r>
            <w:r w:rsidRPr="0028466E">
              <w:rPr>
                <w:rFonts w:ascii="Arial" w:hAnsi="Arial" w:cs="Arial"/>
                <w:lang w:val="de-DE"/>
              </w:rPr>
              <w:t>đãng</w:t>
            </w:r>
            <w:r w:rsidRPr="0028466E">
              <w:rPr>
                <w:rFonts w:ascii="Arial" w:hAnsi="Arial" w:cs="Arial"/>
                <w:spacing w:val="-10"/>
                <w:lang w:val="de-DE"/>
              </w:rPr>
              <w:t xml:space="preserve"> </w:t>
            </w:r>
            <w:r w:rsidRPr="0028466E">
              <w:rPr>
                <w:rFonts w:ascii="Arial" w:hAnsi="Arial" w:cs="Arial"/>
                <w:lang w:val="de-DE"/>
              </w:rPr>
              <w:t>sẽ</w:t>
            </w:r>
            <w:r w:rsidRPr="0028466E">
              <w:rPr>
                <w:rFonts w:ascii="Arial" w:hAnsi="Arial" w:cs="Arial"/>
                <w:spacing w:val="-12"/>
                <w:lang w:val="de-DE"/>
              </w:rPr>
              <w:t xml:space="preserve"> </w:t>
            </w:r>
            <w:r w:rsidRPr="0028466E">
              <w:rPr>
                <w:rFonts w:ascii="Arial" w:hAnsi="Arial" w:cs="Arial"/>
                <w:lang w:val="de-DE"/>
              </w:rPr>
              <w:t>giúp du</w:t>
            </w:r>
            <w:r w:rsidRPr="0028466E">
              <w:rPr>
                <w:rFonts w:ascii="Arial" w:hAnsi="Arial" w:cs="Arial"/>
                <w:spacing w:val="-12"/>
                <w:lang w:val="de-DE"/>
              </w:rPr>
              <w:t xml:space="preserve"> </w:t>
            </w:r>
            <w:r w:rsidRPr="0028466E">
              <w:rPr>
                <w:rFonts w:ascii="Arial" w:hAnsi="Arial" w:cs="Arial"/>
                <w:lang w:val="de-DE"/>
              </w:rPr>
              <w:t>khách</w:t>
            </w:r>
            <w:r w:rsidRPr="0028466E">
              <w:rPr>
                <w:rFonts w:ascii="Arial" w:hAnsi="Arial" w:cs="Arial"/>
                <w:spacing w:val="-11"/>
                <w:lang w:val="de-DE"/>
              </w:rPr>
              <w:t xml:space="preserve"> </w:t>
            </w:r>
            <w:r w:rsidRPr="0028466E">
              <w:rPr>
                <w:rFonts w:ascii="Arial" w:hAnsi="Arial" w:cs="Arial"/>
                <w:lang w:val="de-DE"/>
              </w:rPr>
              <w:t>có</w:t>
            </w:r>
            <w:r w:rsidRPr="0028466E">
              <w:rPr>
                <w:rFonts w:ascii="Arial" w:hAnsi="Arial" w:cs="Arial"/>
                <w:spacing w:val="-14"/>
                <w:lang w:val="de-DE"/>
              </w:rPr>
              <w:t xml:space="preserve"> </w:t>
            </w:r>
            <w:r w:rsidRPr="0028466E">
              <w:rPr>
                <w:rFonts w:ascii="Arial" w:hAnsi="Arial" w:cs="Arial"/>
                <w:lang w:val="de-DE"/>
              </w:rPr>
              <w:t>những</w:t>
            </w:r>
            <w:r w:rsidRPr="0028466E">
              <w:rPr>
                <w:rFonts w:ascii="Arial" w:hAnsi="Arial" w:cs="Arial"/>
                <w:spacing w:val="-12"/>
                <w:lang w:val="de-DE"/>
              </w:rPr>
              <w:t xml:space="preserve"> </w:t>
            </w:r>
            <w:r w:rsidRPr="0028466E">
              <w:rPr>
                <w:rFonts w:ascii="Arial" w:hAnsi="Arial" w:cs="Arial"/>
                <w:lang w:val="de-DE"/>
              </w:rPr>
              <w:t>phút</w:t>
            </w:r>
            <w:r w:rsidRPr="0028466E">
              <w:rPr>
                <w:rFonts w:ascii="Arial" w:hAnsi="Arial" w:cs="Arial"/>
                <w:spacing w:val="-12"/>
                <w:lang w:val="de-DE"/>
              </w:rPr>
              <w:t xml:space="preserve"> </w:t>
            </w:r>
            <w:r w:rsidRPr="0028466E">
              <w:rPr>
                <w:rFonts w:ascii="Arial" w:hAnsi="Arial" w:cs="Arial"/>
                <w:lang w:val="de-DE"/>
              </w:rPr>
              <w:t>giây</w:t>
            </w:r>
            <w:r w:rsidRPr="0028466E">
              <w:rPr>
                <w:rFonts w:ascii="Arial" w:hAnsi="Arial" w:cs="Arial"/>
                <w:spacing w:val="-11"/>
                <w:lang w:val="de-DE"/>
              </w:rPr>
              <w:t xml:space="preserve"> </w:t>
            </w:r>
            <w:r w:rsidRPr="0028466E">
              <w:rPr>
                <w:rFonts w:ascii="Arial" w:hAnsi="Arial" w:cs="Arial"/>
                <w:lang w:val="de-DE"/>
              </w:rPr>
              <w:t>thư</w:t>
            </w:r>
            <w:r w:rsidRPr="0028466E">
              <w:rPr>
                <w:rFonts w:ascii="Arial" w:hAnsi="Arial" w:cs="Arial"/>
                <w:spacing w:val="-13"/>
                <w:lang w:val="de-DE"/>
              </w:rPr>
              <w:t xml:space="preserve"> </w:t>
            </w:r>
            <w:r w:rsidRPr="0028466E">
              <w:rPr>
                <w:rFonts w:ascii="Arial" w:hAnsi="Arial" w:cs="Arial"/>
                <w:lang w:val="de-DE"/>
              </w:rPr>
              <w:t>thái</w:t>
            </w:r>
            <w:r w:rsidRPr="0028466E">
              <w:rPr>
                <w:rFonts w:ascii="Arial" w:hAnsi="Arial" w:cs="Arial"/>
                <w:spacing w:val="-14"/>
                <w:lang w:val="de-DE"/>
              </w:rPr>
              <w:t xml:space="preserve"> </w:t>
            </w:r>
            <w:r w:rsidRPr="0028466E">
              <w:rPr>
                <w:rFonts w:ascii="Arial" w:hAnsi="Arial" w:cs="Arial"/>
                <w:lang w:val="de-DE"/>
              </w:rPr>
              <w:t>để</w:t>
            </w:r>
            <w:r w:rsidRPr="0028466E">
              <w:rPr>
                <w:rFonts w:ascii="Arial" w:hAnsi="Arial" w:cs="Arial"/>
                <w:spacing w:val="-12"/>
                <w:lang w:val="de-DE"/>
              </w:rPr>
              <w:t xml:space="preserve"> </w:t>
            </w:r>
            <w:r w:rsidRPr="0028466E">
              <w:rPr>
                <w:rFonts w:ascii="Arial" w:hAnsi="Arial" w:cs="Arial"/>
                <w:lang w:val="de-DE"/>
              </w:rPr>
              <w:t>nhìn</w:t>
            </w:r>
            <w:r w:rsidRPr="0028466E">
              <w:rPr>
                <w:rFonts w:ascii="Arial" w:hAnsi="Arial" w:cs="Arial"/>
                <w:spacing w:val="-11"/>
                <w:lang w:val="de-DE"/>
              </w:rPr>
              <w:t xml:space="preserve"> </w:t>
            </w:r>
            <w:r w:rsidRPr="0028466E">
              <w:rPr>
                <w:rFonts w:ascii="Arial" w:hAnsi="Arial" w:cs="Arial"/>
                <w:lang w:val="de-DE"/>
              </w:rPr>
              <w:t>ngắm</w:t>
            </w:r>
            <w:r w:rsidRPr="0028466E">
              <w:rPr>
                <w:rFonts w:ascii="Arial" w:hAnsi="Arial" w:cs="Arial"/>
                <w:spacing w:val="-10"/>
                <w:lang w:val="de-DE"/>
              </w:rPr>
              <w:t xml:space="preserve"> </w:t>
            </w:r>
            <w:r w:rsidRPr="0028466E">
              <w:rPr>
                <w:rFonts w:ascii="Arial" w:hAnsi="Arial" w:cs="Arial"/>
                <w:lang w:val="de-DE"/>
              </w:rPr>
              <w:t>cảnh</w:t>
            </w:r>
            <w:r w:rsidRPr="0028466E">
              <w:rPr>
                <w:rFonts w:ascii="Arial" w:hAnsi="Arial" w:cs="Arial"/>
                <w:spacing w:val="-14"/>
                <w:lang w:val="de-DE"/>
              </w:rPr>
              <w:t xml:space="preserve"> </w:t>
            </w:r>
            <w:r w:rsidRPr="0028466E">
              <w:rPr>
                <w:rFonts w:ascii="Arial" w:hAnsi="Arial" w:cs="Arial"/>
                <w:lang w:val="de-DE"/>
              </w:rPr>
              <w:t>đẹp thiên nhiên.</w:t>
            </w:r>
          </w:p>
          <w:p w14:paraId="4FC6D93F" w14:textId="6AAC0779" w:rsidR="00E4372B" w:rsidRPr="0028466E" w:rsidRDefault="00E4372B" w:rsidP="00052005">
            <w:pPr>
              <w:pStyle w:val="ListParagraph"/>
              <w:tabs>
                <w:tab w:val="left" w:pos="860"/>
              </w:tabs>
              <w:spacing w:after="0" w:line="360" w:lineRule="auto"/>
              <w:ind w:left="0" w:right="3"/>
              <w:jc w:val="both"/>
              <w:rPr>
                <w:rFonts w:ascii="Arial" w:hAnsi="Arial" w:cs="Arial"/>
                <w:spacing w:val="-2"/>
                <w:lang w:val="de-DE"/>
              </w:rPr>
            </w:pPr>
            <w:r w:rsidRPr="0028466E">
              <w:rPr>
                <w:rFonts w:ascii="Arial" w:hAnsi="Arial" w:cs="Arial"/>
                <w:b/>
                <w:lang w:val="de-DE"/>
              </w:rPr>
              <w:t>Trưa:</w:t>
            </w:r>
            <w:r w:rsidRPr="0028466E">
              <w:rPr>
                <w:rFonts w:ascii="Arial" w:hAnsi="Arial" w:cs="Arial"/>
                <w:b/>
                <w:spacing w:val="-6"/>
                <w:lang w:val="de-DE"/>
              </w:rPr>
              <w:t xml:space="preserve"> </w:t>
            </w:r>
            <w:r w:rsidRPr="0028466E">
              <w:rPr>
                <w:rFonts w:ascii="Arial" w:hAnsi="Arial" w:cs="Arial"/>
                <w:lang w:val="de-DE"/>
              </w:rPr>
              <w:t>Đoàn</w:t>
            </w:r>
            <w:r w:rsidRPr="0028466E">
              <w:rPr>
                <w:rFonts w:ascii="Arial" w:hAnsi="Arial" w:cs="Arial"/>
                <w:spacing w:val="-3"/>
                <w:lang w:val="de-DE"/>
              </w:rPr>
              <w:t xml:space="preserve"> </w:t>
            </w:r>
            <w:r w:rsidRPr="0028466E">
              <w:rPr>
                <w:rFonts w:ascii="Arial" w:hAnsi="Arial" w:cs="Arial"/>
                <w:lang w:val="de-DE"/>
              </w:rPr>
              <w:t>dùng</w:t>
            </w:r>
            <w:r w:rsidRPr="0028466E">
              <w:rPr>
                <w:rFonts w:ascii="Arial" w:hAnsi="Arial" w:cs="Arial"/>
                <w:spacing w:val="-6"/>
                <w:lang w:val="de-DE"/>
              </w:rPr>
              <w:t xml:space="preserve"> </w:t>
            </w:r>
            <w:r w:rsidRPr="0028466E">
              <w:rPr>
                <w:rFonts w:ascii="Arial" w:hAnsi="Arial" w:cs="Arial"/>
                <w:lang w:val="de-DE"/>
              </w:rPr>
              <w:t>bữa</w:t>
            </w:r>
            <w:r w:rsidRPr="0028466E">
              <w:rPr>
                <w:rFonts w:ascii="Arial" w:hAnsi="Arial" w:cs="Arial"/>
                <w:spacing w:val="-5"/>
                <w:lang w:val="de-DE"/>
              </w:rPr>
              <w:t xml:space="preserve"> </w:t>
            </w:r>
            <w:r w:rsidRPr="0028466E">
              <w:rPr>
                <w:rFonts w:ascii="Arial" w:hAnsi="Arial" w:cs="Arial"/>
                <w:lang w:val="de-DE"/>
              </w:rPr>
              <w:t>trưa</w:t>
            </w:r>
            <w:r w:rsidRPr="0028466E">
              <w:rPr>
                <w:rFonts w:ascii="Arial" w:hAnsi="Arial" w:cs="Arial"/>
                <w:spacing w:val="-3"/>
                <w:lang w:val="de-DE"/>
              </w:rPr>
              <w:t xml:space="preserve"> </w:t>
            </w:r>
            <w:r w:rsidRPr="0028466E">
              <w:rPr>
                <w:rFonts w:ascii="Arial" w:hAnsi="Arial" w:cs="Arial"/>
                <w:lang w:val="de-DE"/>
              </w:rPr>
              <w:t>buffet</w:t>
            </w:r>
            <w:r w:rsidRPr="0028466E">
              <w:rPr>
                <w:rFonts w:ascii="Arial" w:hAnsi="Arial" w:cs="Arial"/>
                <w:spacing w:val="-4"/>
                <w:lang w:val="de-DE"/>
              </w:rPr>
              <w:t xml:space="preserve"> </w:t>
            </w:r>
            <w:r w:rsidRPr="0028466E">
              <w:rPr>
                <w:rFonts w:ascii="Arial" w:hAnsi="Arial" w:cs="Arial"/>
                <w:lang w:val="de-DE"/>
              </w:rPr>
              <w:t>tại</w:t>
            </w:r>
            <w:r w:rsidRPr="0028466E">
              <w:rPr>
                <w:rFonts w:ascii="Arial" w:hAnsi="Arial" w:cs="Arial"/>
                <w:spacing w:val="-2"/>
                <w:lang w:val="de-DE"/>
              </w:rPr>
              <w:t xml:space="preserve"> </w:t>
            </w:r>
            <w:r w:rsidRPr="0028466E">
              <w:rPr>
                <w:rFonts w:ascii="Arial" w:hAnsi="Arial" w:cs="Arial"/>
                <w:b/>
                <w:color w:val="006FC0"/>
                <w:spacing w:val="-2"/>
                <w:lang w:val="de-DE"/>
              </w:rPr>
              <w:t>Kintamani</w:t>
            </w:r>
            <w:r w:rsidRPr="0028466E">
              <w:rPr>
                <w:rFonts w:ascii="Arial" w:hAnsi="Arial" w:cs="Arial"/>
                <w:spacing w:val="-2"/>
                <w:lang w:val="de-DE"/>
              </w:rPr>
              <w:t>.</w:t>
            </w:r>
          </w:p>
          <w:p w14:paraId="1A891503" w14:textId="77777777" w:rsidR="00E4372B" w:rsidRPr="0028466E" w:rsidRDefault="00E4372B" w:rsidP="00052005">
            <w:pPr>
              <w:pStyle w:val="BodyText"/>
              <w:widowControl w:val="0"/>
              <w:numPr>
                <w:ilvl w:val="0"/>
                <w:numId w:val="18"/>
              </w:numPr>
              <w:autoSpaceDE w:val="0"/>
              <w:autoSpaceDN w:val="0"/>
              <w:spacing w:after="0" w:line="360" w:lineRule="auto"/>
              <w:ind w:left="226" w:hanging="242"/>
              <w:jc w:val="both"/>
              <w:rPr>
                <w:rFonts w:ascii="Arial" w:hAnsi="Arial" w:cs="Arial"/>
                <w:spacing w:val="-2"/>
                <w:sz w:val="22"/>
                <w:szCs w:val="22"/>
                <w:lang w:val="de-DE"/>
              </w:rPr>
            </w:pPr>
            <w:r w:rsidRPr="0028466E">
              <w:rPr>
                <w:rFonts w:ascii="Arial" w:hAnsi="Arial" w:cs="Arial"/>
                <w:b/>
                <w:color w:val="006FC0"/>
                <w:sz w:val="22"/>
                <w:szCs w:val="22"/>
                <w:lang w:val="de-DE"/>
              </w:rPr>
              <w:t xml:space="preserve">Tham quan Đền Tirta Empul: </w:t>
            </w:r>
            <w:r w:rsidRPr="0028466E">
              <w:rPr>
                <w:rFonts w:ascii="Arial" w:hAnsi="Arial" w:cs="Arial"/>
                <w:sz w:val="22"/>
                <w:szCs w:val="22"/>
                <w:lang w:val="de-DE"/>
              </w:rPr>
              <w:t>nằm</w:t>
            </w:r>
            <w:r w:rsidRPr="0028466E">
              <w:rPr>
                <w:rFonts w:ascii="Arial" w:hAnsi="Arial" w:cs="Arial"/>
                <w:spacing w:val="40"/>
                <w:sz w:val="22"/>
                <w:szCs w:val="22"/>
                <w:lang w:val="de-DE"/>
              </w:rPr>
              <w:t xml:space="preserve"> </w:t>
            </w:r>
            <w:r w:rsidRPr="0028466E">
              <w:rPr>
                <w:rFonts w:ascii="Arial" w:hAnsi="Arial" w:cs="Arial"/>
                <w:sz w:val="22"/>
                <w:szCs w:val="22"/>
                <w:lang w:val="de-DE"/>
              </w:rPr>
              <w:t>ở trung tâm đảo Bali,</w:t>
            </w:r>
            <w:r w:rsidRPr="0028466E">
              <w:rPr>
                <w:rFonts w:ascii="Arial" w:hAnsi="Arial" w:cs="Arial"/>
                <w:spacing w:val="40"/>
                <w:sz w:val="22"/>
                <w:szCs w:val="22"/>
                <w:lang w:val="de-DE"/>
              </w:rPr>
              <w:t xml:space="preserve"> </w:t>
            </w:r>
            <w:r w:rsidRPr="0028466E">
              <w:rPr>
                <w:rFonts w:ascii="Arial" w:hAnsi="Arial" w:cs="Arial"/>
                <w:sz w:val="22"/>
                <w:szCs w:val="22"/>
                <w:lang w:val="de-DE"/>
              </w:rPr>
              <w:t>vùng Tampaksiring gần đền Gunung Kawi. Ngôi đền Hindu</w:t>
            </w:r>
            <w:r w:rsidRPr="0028466E">
              <w:rPr>
                <w:rFonts w:ascii="Arial" w:hAnsi="Arial" w:cs="Arial"/>
                <w:spacing w:val="80"/>
                <w:sz w:val="22"/>
                <w:szCs w:val="22"/>
                <w:lang w:val="de-DE"/>
              </w:rPr>
              <w:t xml:space="preserve"> </w:t>
            </w:r>
            <w:r w:rsidRPr="0028466E">
              <w:rPr>
                <w:rFonts w:ascii="Arial" w:hAnsi="Arial" w:cs="Arial"/>
                <w:sz w:val="22"/>
                <w:szCs w:val="22"/>
                <w:lang w:val="de-DE"/>
              </w:rPr>
              <w:t>này</w:t>
            </w:r>
            <w:r w:rsidRPr="0028466E">
              <w:rPr>
                <w:rFonts w:ascii="Arial" w:hAnsi="Arial" w:cs="Arial"/>
                <w:spacing w:val="-11"/>
                <w:sz w:val="22"/>
                <w:szCs w:val="22"/>
                <w:lang w:val="de-DE"/>
              </w:rPr>
              <w:t xml:space="preserve"> </w:t>
            </w:r>
            <w:r w:rsidRPr="0028466E">
              <w:rPr>
                <w:rFonts w:ascii="Arial" w:hAnsi="Arial" w:cs="Arial"/>
                <w:sz w:val="22"/>
                <w:szCs w:val="22"/>
                <w:lang w:val="de-DE"/>
              </w:rPr>
              <w:t>được</w:t>
            </w:r>
            <w:r w:rsidRPr="0028466E">
              <w:rPr>
                <w:rFonts w:ascii="Arial" w:hAnsi="Arial" w:cs="Arial"/>
                <w:spacing w:val="-13"/>
                <w:sz w:val="22"/>
                <w:szCs w:val="22"/>
                <w:lang w:val="de-DE"/>
              </w:rPr>
              <w:t xml:space="preserve"> </w:t>
            </w:r>
            <w:r w:rsidRPr="0028466E">
              <w:rPr>
                <w:rFonts w:ascii="Arial" w:hAnsi="Arial" w:cs="Arial"/>
                <w:sz w:val="22"/>
                <w:szCs w:val="22"/>
                <w:lang w:val="de-DE"/>
              </w:rPr>
              <w:t>xây</w:t>
            </w:r>
            <w:r w:rsidRPr="0028466E">
              <w:rPr>
                <w:rFonts w:ascii="Arial" w:hAnsi="Arial" w:cs="Arial"/>
                <w:spacing w:val="-14"/>
                <w:sz w:val="22"/>
                <w:szCs w:val="22"/>
                <w:lang w:val="de-DE"/>
              </w:rPr>
              <w:t xml:space="preserve"> </w:t>
            </w:r>
            <w:r w:rsidRPr="0028466E">
              <w:rPr>
                <w:rFonts w:ascii="Arial" w:hAnsi="Arial" w:cs="Arial"/>
                <w:sz w:val="22"/>
                <w:szCs w:val="22"/>
                <w:lang w:val="de-DE"/>
              </w:rPr>
              <w:t>dựng</w:t>
            </w:r>
            <w:r w:rsidRPr="0028466E">
              <w:rPr>
                <w:rFonts w:ascii="Arial" w:hAnsi="Arial" w:cs="Arial"/>
                <w:spacing w:val="-14"/>
                <w:sz w:val="22"/>
                <w:szCs w:val="22"/>
                <w:lang w:val="de-DE"/>
              </w:rPr>
              <w:t xml:space="preserve"> </w:t>
            </w:r>
            <w:r w:rsidRPr="0028466E">
              <w:rPr>
                <w:rFonts w:ascii="Arial" w:hAnsi="Arial" w:cs="Arial"/>
                <w:sz w:val="22"/>
                <w:szCs w:val="22"/>
                <w:lang w:val="de-DE"/>
              </w:rPr>
              <w:t>quanh</w:t>
            </w:r>
            <w:r w:rsidRPr="0028466E">
              <w:rPr>
                <w:rFonts w:ascii="Arial" w:hAnsi="Arial" w:cs="Arial"/>
                <w:spacing w:val="-11"/>
                <w:sz w:val="22"/>
                <w:szCs w:val="22"/>
                <w:lang w:val="de-DE"/>
              </w:rPr>
              <w:t xml:space="preserve"> </w:t>
            </w:r>
            <w:r w:rsidRPr="0028466E">
              <w:rPr>
                <w:rFonts w:ascii="Arial" w:hAnsi="Arial" w:cs="Arial"/>
                <w:sz w:val="22"/>
                <w:szCs w:val="22"/>
                <w:lang w:val="de-DE"/>
              </w:rPr>
              <w:t>một</w:t>
            </w:r>
            <w:r w:rsidRPr="0028466E">
              <w:rPr>
                <w:rFonts w:ascii="Arial" w:hAnsi="Arial" w:cs="Arial"/>
                <w:spacing w:val="-12"/>
                <w:sz w:val="22"/>
                <w:szCs w:val="22"/>
                <w:lang w:val="de-DE"/>
              </w:rPr>
              <w:t xml:space="preserve"> </w:t>
            </w:r>
            <w:r w:rsidRPr="0028466E">
              <w:rPr>
                <w:rFonts w:ascii="Arial" w:hAnsi="Arial" w:cs="Arial"/>
                <w:sz w:val="22"/>
                <w:szCs w:val="22"/>
                <w:lang w:val="de-DE"/>
              </w:rPr>
              <w:t>con</w:t>
            </w:r>
            <w:r w:rsidRPr="0028466E">
              <w:rPr>
                <w:rFonts w:ascii="Arial" w:hAnsi="Arial" w:cs="Arial"/>
                <w:spacing w:val="-14"/>
                <w:sz w:val="22"/>
                <w:szCs w:val="22"/>
                <w:lang w:val="de-DE"/>
              </w:rPr>
              <w:t xml:space="preserve"> </w:t>
            </w:r>
            <w:r w:rsidRPr="0028466E">
              <w:rPr>
                <w:rFonts w:ascii="Arial" w:hAnsi="Arial" w:cs="Arial"/>
                <w:sz w:val="22"/>
                <w:szCs w:val="22"/>
                <w:lang w:val="de-DE"/>
              </w:rPr>
              <w:t>suối</w:t>
            </w:r>
            <w:r w:rsidRPr="0028466E">
              <w:rPr>
                <w:rFonts w:ascii="Arial" w:hAnsi="Arial" w:cs="Arial"/>
                <w:spacing w:val="-14"/>
                <w:sz w:val="22"/>
                <w:szCs w:val="22"/>
                <w:lang w:val="de-DE"/>
              </w:rPr>
              <w:t xml:space="preserve"> </w:t>
            </w:r>
            <w:r w:rsidRPr="0028466E">
              <w:rPr>
                <w:rFonts w:ascii="Arial" w:hAnsi="Arial" w:cs="Arial"/>
                <w:sz w:val="22"/>
                <w:szCs w:val="22"/>
                <w:lang w:val="de-DE"/>
              </w:rPr>
              <w:t>và</w:t>
            </w:r>
            <w:r w:rsidRPr="0028466E">
              <w:rPr>
                <w:rFonts w:ascii="Arial" w:hAnsi="Arial" w:cs="Arial"/>
                <w:spacing w:val="-14"/>
                <w:sz w:val="22"/>
                <w:szCs w:val="22"/>
                <w:lang w:val="de-DE"/>
              </w:rPr>
              <w:t xml:space="preserve"> </w:t>
            </w:r>
            <w:r w:rsidRPr="0028466E">
              <w:rPr>
                <w:rFonts w:ascii="Arial" w:hAnsi="Arial" w:cs="Arial"/>
                <w:sz w:val="22"/>
                <w:szCs w:val="22"/>
                <w:lang w:val="de-DE"/>
              </w:rPr>
              <w:t>bể</w:t>
            </w:r>
            <w:r w:rsidRPr="0028466E">
              <w:rPr>
                <w:rFonts w:ascii="Arial" w:hAnsi="Arial" w:cs="Arial"/>
                <w:spacing w:val="-14"/>
                <w:sz w:val="22"/>
                <w:szCs w:val="22"/>
                <w:lang w:val="de-DE"/>
              </w:rPr>
              <w:t xml:space="preserve"> </w:t>
            </w:r>
            <w:r w:rsidRPr="0028466E">
              <w:rPr>
                <w:rFonts w:ascii="Arial" w:hAnsi="Arial" w:cs="Arial"/>
                <w:sz w:val="22"/>
                <w:szCs w:val="22"/>
                <w:lang w:val="de-DE"/>
              </w:rPr>
              <w:t>tắm</w:t>
            </w:r>
            <w:r w:rsidRPr="0028466E">
              <w:rPr>
                <w:rFonts w:ascii="Arial" w:hAnsi="Arial" w:cs="Arial"/>
                <w:spacing w:val="-15"/>
                <w:sz w:val="22"/>
                <w:szCs w:val="22"/>
                <w:lang w:val="de-DE"/>
              </w:rPr>
              <w:t xml:space="preserve"> </w:t>
            </w:r>
            <w:r w:rsidRPr="0028466E">
              <w:rPr>
                <w:rFonts w:ascii="Arial" w:hAnsi="Arial" w:cs="Arial"/>
                <w:sz w:val="22"/>
                <w:szCs w:val="22"/>
                <w:lang w:val="de-DE"/>
              </w:rPr>
              <w:t>đặc</w:t>
            </w:r>
            <w:r w:rsidRPr="0028466E">
              <w:rPr>
                <w:rFonts w:ascii="Arial" w:hAnsi="Arial" w:cs="Arial"/>
                <w:spacing w:val="-11"/>
                <w:sz w:val="22"/>
                <w:szCs w:val="22"/>
                <w:lang w:val="de-DE"/>
              </w:rPr>
              <w:t xml:space="preserve"> </w:t>
            </w:r>
            <w:r w:rsidRPr="0028466E">
              <w:rPr>
                <w:rFonts w:ascii="Arial" w:hAnsi="Arial" w:cs="Arial"/>
                <w:sz w:val="22"/>
                <w:szCs w:val="22"/>
                <w:lang w:val="de-DE"/>
              </w:rPr>
              <w:t>biệt.</w:t>
            </w:r>
            <w:r w:rsidRPr="0028466E">
              <w:rPr>
                <w:rFonts w:ascii="Arial" w:hAnsi="Arial" w:cs="Arial"/>
                <w:spacing w:val="-12"/>
                <w:sz w:val="22"/>
                <w:szCs w:val="22"/>
                <w:lang w:val="de-DE"/>
              </w:rPr>
              <w:t xml:space="preserve"> </w:t>
            </w:r>
            <w:r w:rsidRPr="0028466E">
              <w:rPr>
                <w:rFonts w:ascii="Arial" w:hAnsi="Arial" w:cs="Arial"/>
                <w:sz w:val="22"/>
                <w:szCs w:val="22"/>
                <w:lang w:val="de-DE"/>
              </w:rPr>
              <w:t>Đền được xây dựng</w:t>
            </w:r>
            <w:r w:rsidRPr="0028466E">
              <w:rPr>
                <w:rFonts w:ascii="Arial" w:hAnsi="Arial" w:cs="Arial"/>
                <w:spacing w:val="-2"/>
                <w:sz w:val="22"/>
                <w:szCs w:val="22"/>
                <w:lang w:val="de-DE"/>
              </w:rPr>
              <w:t xml:space="preserve"> </w:t>
            </w:r>
            <w:r w:rsidRPr="0028466E">
              <w:rPr>
                <w:rFonts w:ascii="Arial" w:hAnsi="Arial" w:cs="Arial"/>
                <w:sz w:val="22"/>
                <w:szCs w:val="22"/>
                <w:lang w:val="de-DE"/>
              </w:rPr>
              <w:t>từ thế kỷ</w:t>
            </w:r>
            <w:r w:rsidRPr="0028466E">
              <w:rPr>
                <w:rFonts w:ascii="Arial" w:hAnsi="Arial" w:cs="Arial"/>
                <w:spacing w:val="-1"/>
                <w:sz w:val="22"/>
                <w:szCs w:val="22"/>
                <w:lang w:val="de-DE"/>
              </w:rPr>
              <w:t xml:space="preserve"> </w:t>
            </w:r>
            <w:r w:rsidRPr="0028466E">
              <w:rPr>
                <w:rFonts w:ascii="Arial" w:hAnsi="Arial" w:cs="Arial"/>
                <w:sz w:val="22"/>
                <w:szCs w:val="22"/>
                <w:lang w:val="de-DE"/>
              </w:rPr>
              <w:t>thứ 10. Nơi đây</w:t>
            </w:r>
            <w:r w:rsidRPr="0028466E">
              <w:rPr>
                <w:rFonts w:ascii="Arial" w:hAnsi="Arial" w:cs="Arial"/>
                <w:spacing w:val="-4"/>
                <w:sz w:val="22"/>
                <w:szCs w:val="22"/>
                <w:lang w:val="de-DE"/>
              </w:rPr>
              <w:t xml:space="preserve"> </w:t>
            </w:r>
            <w:r w:rsidRPr="0028466E">
              <w:rPr>
                <w:rFonts w:ascii="Arial" w:hAnsi="Arial" w:cs="Arial"/>
                <w:sz w:val="22"/>
                <w:szCs w:val="22"/>
                <w:lang w:val="de-DE"/>
              </w:rPr>
              <w:t>thường</w:t>
            </w:r>
            <w:r w:rsidRPr="0028466E">
              <w:rPr>
                <w:rFonts w:ascii="Arial" w:hAnsi="Arial" w:cs="Arial"/>
                <w:spacing w:val="-4"/>
                <w:sz w:val="22"/>
                <w:szCs w:val="22"/>
                <w:lang w:val="de-DE"/>
              </w:rPr>
              <w:t xml:space="preserve"> </w:t>
            </w:r>
            <w:r w:rsidRPr="0028466E">
              <w:rPr>
                <w:rFonts w:ascii="Arial" w:hAnsi="Arial" w:cs="Arial"/>
                <w:sz w:val="22"/>
                <w:szCs w:val="22"/>
                <w:lang w:val="de-DE"/>
              </w:rPr>
              <w:t>đông đúc</w:t>
            </w:r>
            <w:r w:rsidRPr="0028466E">
              <w:rPr>
                <w:rFonts w:ascii="Arial" w:hAnsi="Arial" w:cs="Arial"/>
                <w:spacing w:val="-1"/>
                <w:sz w:val="22"/>
                <w:szCs w:val="22"/>
                <w:lang w:val="de-DE"/>
              </w:rPr>
              <w:t xml:space="preserve"> </w:t>
            </w:r>
            <w:r w:rsidRPr="0028466E">
              <w:rPr>
                <w:rFonts w:ascii="Arial" w:hAnsi="Arial" w:cs="Arial"/>
                <w:sz w:val="22"/>
                <w:szCs w:val="22"/>
                <w:lang w:val="de-DE"/>
              </w:rPr>
              <w:t>với nhiều người tham gia vào các nghi lễ tắm đặc biệt mà người</w:t>
            </w:r>
            <w:r w:rsidRPr="0028466E">
              <w:rPr>
                <w:rFonts w:ascii="Arial" w:hAnsi="Arial" w:cs="Arial"/>
                <w:spacing w:val="40"/>
                <w:sz w:val="22"/>
                <w:szCs w:val="22"/>
                <w:lang w:val="de-DE"/>
              </w:rPr>
              <w:t xml:space="preserve"> </w:t>
            </w:r>
            <w:r w:rsidRPr="0028466E">
              <w:rPr>
                <w:rFonts w:ascii="Arial" w:hAnsi="Arial" w:cs="Arial"/>
                <w:sz w:val="22"/>
                <w:szCs w:val="22"/>
                <w:lang w:val="de-DE"/>
              </w:rPr>
              <w:t>dân Bali gọi là Melukat.</w:t>
            </w:r>
          </w:p>
          <w:p w14:paraId="17F7E6BD" w14:textId="77777777" w:rsidR="00E4372B" w:rsidRPr="0028466E" w:rsidRDefault="00E4372B" w:rsidP="00052005">
            <w:pPr>
              <w:pStyle w:val="ListParagraph"/>
              <w:widowControl w:val="0"/>
              <w:numPr>
                <w:ilvl w:val="0"/>
                <w:numId w:val="19"/>
              </w:numPr>
              <w:tabs>
                <w:tab w:val="left" w:pos="860"/>
              </w:tabs>
              <w:autoSpaceDE w:val="0"/>
              <w:autoSpaceDN w:val="0"/>
              <w:spacing w:after="0" w:line="360" w:lineRule="auto"/>
              <w:ind w:left="254" w:hanging="254"/>
              <w:contextualSpacing w:val="0"/>
              <w:jc w:val="both"/>
              <w:rPr>
                <w:rFonts w:ascii="Arial" w:hAnsi="Arial" w:cs="Arial"/>
                <w:lang w:val="de-DE"/>
              </w:rPr>
            </w:pPr>
            <w:r w:rsidRPr="0028466E">
              <w:rPr>
                <w:rFonts w:ascii="Arial" w:hAnsi="Arial" w:cs="Arial"/>
                <w:lang w:val="de-DE"/>
              </w:rPr>
              <w:t>Trên</w:t>
            </w:r>
            <w:r w:rsidRPr="0028466E">
              <w:rPr>
                <w:rFonts w:ascii="Arial" w:hAnsi="Arial" w:cs="Arial"/>
                <w:spacing w:val="-2"/>
                <w:lang w:val="de-DE"/>
              </w:rPr>
              <w:t xml:space="preserve"> </w:t>
            </w:r>
            <w:r w:rsidRPr="0028466E">
              <w:rPr>
                <w:rFonts w:ascii="Arial" w:hAnsi="Arial" w:cs="Arial"/>
                <w:lang w:val="de-DE"/>
              </w:rPr>
              <w:t>đường</w:t>
            </w:r>
            <w:r w:rsidRPr="0028466E">
              <w:rPr>
                <w:rFonts w:ascii="Arial" w:hAnsi="Arial" w:cs="Arial"/>
                <w:spacing w:val="-2"/>
                <w:lang w:val="de-DE"/>
              </w:rPr>
              <w:t xml:space="preserve"> </w:t>
            </w:r>
            <w:r w:rsidRPr="0028466E">
              <w:rPr>
                <w:rFonts w:ascii="Arial" w:hAnsi="Arial" w:cs="Arial"/>
                <w:lang w:val="de-DE"/>
              </w:rPr>
              <w:t>về</w:t>
            </w:r>
            <w:r w:rsidRPr="0028466E">
              <w:rPr>
                <w:rFonts w:ascii="Arial" w:hAnsi="Arial" w:cs="Arial"/>
                <w:spacing w:val="-4"/>
                <w:lang w:val="de-DE"/>
              </w:rPr>
              <w:t xml:space="preserve"> </w:t>
            </w:r>
            <w:r w:rsidRPr="0028466E">
              <w:rPr>
                <w:rFonts w:ascii="Arial" w:hAnsi="Arial" w:cs="Arial"/>
                <w:lang w:val="de-DE"/>
              </w:rPr>
              <w:t>có</w:t>
            </w:r>
            <w:r w:rsidRPr="0028466E">
              <w:rPr>
                <w:rFonts w:ascii="Arial" w:hAnsi="Arial" w:cs="Arial"/>
                <w:spacing w:val="-3"/>
                <w:lang w:val="de-DE"/>
              </w:rPr>
              <w:t xml:space="preserve"> </w:t>
            </w:r>
            <w:r w:rsidRPr="0028466E">
              <w:rPr>
                <w:rFonts w:ascii="Arial" w:hAnsi="Arial" w:cs="Arial"/>
                <w:lang w:val="de-DE"/>
              </w:rPr>
              <w:t>thể</w:t>
            </w:r>
            <w:r w:rsidRPr="0028466E">
              <w:rPr>
                <w:rFonts w:ascii="Arial" w:hAnsi="Arial" w:cs="Arial"/>
                <w:spacing w:val="-4"/>
                <w:lang w:val="de-DE"/>
              </w:rPr>
              <w:t xml:space="preserve"> </w:t>
            </w:r>
            <w:r w:rsidRPr="0028466E">
              <w:rPr>
                <w:rFonts w:ascii="Arial" w:hAnsi="Arial" w:cs="Arial"/>
                <w:lang w:val="de-DE"/>
              </w:rPr>
              <w:t>chụp</w:t>
            </w:r>
            <w:r w:rsidRPr="0028466E">
              <w:rPr>
                <w:rFonts w:ascii="Arial" w:hAnsi="Arial" w:cs="Arial"/>
                <w:spacing w:val="-2"/>
                <w:lang w:val="de-DE"/>
              </w:rPr>
              <w:t xml:space="preserve"> </w:t>
            </w:r>
            <w:r w:rsidRPr="0028466E">
              <w:rPr>
                <w:rFonts w:ascii="Arial" w:hAnsi="Arial" w:cs="Arial"/>
                <w:lang w:val="de-DE"/>
              </w:rPr>
              <w:t>hình</w:t>
            </w:r>
            <w:r w:rsidRPr="0028466E">
              <w:rPr>
                <w:rFonts w:ascii="Arial" w:hAnsi="Arial" w:cs="Arial"/>
                <w:spacing w:val="-3"/>
                <w:lang w:val="de-DE"/>
              </w:rPr>
              <w:t xml:space="preserve"> </w:t>
            </w:r>
            <w:r w:rsidRPr="0028466E">
              <w:rPr>
                <w:rFonts w:ascii="Arial" w:hAnsi="Arial" w:cs="Arial"/>
                <w:lang w:val="de-DE"/>
              </w:rPr>
              <w:t>với</w:t>
            </w:r>
            <w:r w:rsidRPr="0028466E">
              <w:rPr>
                <w:rFonts w:ascii="Arial" w:hAnsi="Arial" w:cs="Arial"/>
                <w:spacing w:val="-2"/>
                <w:lang w:val="de-DE"/>
              </w:rPr>
              <w:t xml:space="preserve"> </w:t>
            </w:r>
            <w:r w:rsidRPr="0028466E">
              <w:rPr>
                <w:rFonts w:ascii="Arial" w:hAnsi="Arial" w:cs="Arial"/>
                <w:lang w:val="de-DE"/>
              </w:rPr>
              <w:t>ruộng</w:t>
            </w:r>
            <w:r w:rsidRPr="0028466E">
              <w:rPr>
                <w:rFonts w:ascii="Arial" w:hAnsi="Arial" w:cs="Arial"/>
                <w:spacing w:val="-4"/>
                <w:lang w:val="de-DE"/>
              </w:rPr>
              <w:t xml:space="preserve"> </w:t>
            </w:r>
            <w:r w:rsidRPr="0028466E">
              <w:rPr>
                <w:rFonts w:ascii="Arial" w:hAnsi="Arial" w:cs="Arial"/>
                <w:lang w:val="de-DE"/>
              </w:rPr>
              <w:t>bậc</w:t>
            </w:r>
            <w:r w:rsidRPr="0028466E">
              <w:rPr>
                <w:rFonts w:ascii="Arial" w:hAnsi="Arial" w:cs="Arial"/>
                <w:spacing w:val="-3"/>
                <w:lang w:val="de-DE"/>
              </w:rPr>
              <w:t xml:space="preserve"> </w:t>
            </w:r>
            <w:r w:rsidRPr="0028466E">
              <w:rPr>
                <w:rFonts w:ascii="Arial" w:hAnsi="Arial" w:cs="Arial"/>
                <w:spacing w:val="-2"/>
                <w:lang w:val="de-DE"/>
              </w:rPr>
              <w:t>thang</w:t>
            </w:r>
          </w:p>
          <w:p w14:paraId="02515D3E" w14:textId="21375CCC" w:rsidR="00E4372B" w:rsidRPr="0028466E" w:rsidRDefault="00E4372B" w:rsidP="00052005">
            <w:pPr>
              <w:pStyle w:val="BodyText"/>
              <w:spacing w:after="0" w:line="360" w:lineRule="auto"/>
              <w:ind w:left="344" w:hanging="90"/>
              <w:jc w:val="both"/>
              <w:rPr>
                <w:rFonts w:ascii="Arial" w:hAnsi="Arial" w:cs="Arial"/>
                <w:sz w:val="22"/>
                <w:szCs w:val="22"/>
                <w:lang w:val="de-DE"/>
              </w:rPr>
            </w:pPr>
            <w:r w:rsidRPr="0028466E">
              <w:rPr>
                <w:rFonts w:ascii="Arial" w:hAnsi="Arial" w:cs="Arial"/>
                <w:b/>
                <w:i/>
                <w:color w:val="006FC0"/>
                <w:sz w:val="22"/>
                <w:szCs w:val="22"/>
                <w:lang w:val="de-DE"/>
              </w:rPr>
              <w:t>Tegalalang</w:t>
            </w:r>
            <w:r w:rsidRPr="0028466E">
              <w:rPr>
                <w:rFonts w:ascii="Arial" w:hAnsi="Arial" w:cs="Arial"/>
                <w:color w:val="006FC0"/>
                <w:sz w:val="22"/>
                <w:szCs w:val="22"/>
                <w:lang w:val="de-DE"/>
              </w:rPr>
              <w:t>.</w:t>
            </w:r>
            <w:r w:rsidRPr="0028466E">
              <w:rPr>
                <w:rFonts w:ascii="Arial" w:hAnsi="Arial" w:cs="Arial"/>
                <w:color w:val="006FC0"/>
                <w:spacing w:val="-2"/>
                <w:sz w:val="22"/>
                <w:szCs w:val="22"/>
                <w:lang w:val="de-DE"/>
              </w:rPr>
              <w:t xml:space="preserve"> </w:t>
            </w:r>
            <w:r w:rsidRPr="0028466E">
              <w:rPr>
                <w:rFonts w:ascii="Arial" w:hAnsi="Arial" w:cs="Arial"/>
                <w:sz w:val="22"/>
                <w:szCs w:val="22"/>
                <w:lang w:val="de-DE"/>
              </w:rPr>
              <w:t>Đến</w:t>
            </w:r>
            <w:r w:rsidRPr="0028466E">
              <w:rPr>
                <w:rFonts w:ascii="Arial" w:hAnsi="Arial" w:cs="Arial"/>
                <w:spacing w:val="-5"/>
                <w:sz w:val="22"/>
                <w:szCs w:val="22"/>
                <w:lang w:val="de-DE"/>
              </w:rPr>
              <w:t xml:space="preserve"> </w:t>
            </w:r>
            <w:r w:rsidRPr="0028466E">
              <w:rPr>
                <w:rFonts w:ascii="Arial" w:hAnsi="Arial" w:cs="Arial"/>
                <w:sz w:val="22"/>
                <w:szCs w:val="22"/>
                <w:lang w:val="de-DE"/>
              </w:rPr>
              <w:t>nay,</w:t>
            </w:r>
            <w:r w:rsidRPr="0028466E">
              <w:rPr>
                <w:rFonts w:ascii="Arial" w:hAnsi="Arial" w:cs="Arial"/>
                <w:spacing w:val="-4"/>
                <w:sz w:val="22"/>
                <w:szCs w:val="22"/>
                <w:lang w:val="de-DE"/>
              </w:rPr>
              <w:t xml:space="preserve"> </w:t>
            </w:r>
            <w:r w:rsidRPr="0028466E">
              <w:rPr>
                <w:rFonts w:ascii="Arial" w:hAnsi="Arial" w:cs="Arial"/>
                <w:sz w:val="22"/>
                <w:szCs w:val="22"/>
                <w:lang w:val="de-DE"/>
              </w:rPr>
              <w:t>ruộng</w:t>
            </w:r>
            <w:r w:rsidRPr="0028466E">
              <w:rPr>
                <w:rFonts w:ascii="Arial" w:hAnsi="Arial" w:cs="Arial"/>
                <w:spacing w:val="-3"/>
                <w:sz w:val="22"/>
                <w:szCs w:val="22"/>
                <w:lang w:val="de-DE"/>
              </w:rPr>
              <w:t xml:space="preserve"> </w:t>
            </w:r>
            <w:r w:rsidRPr="0028466E">
              <w:rPr>
                <w:rFonts w:ascii="Arial" w:hAnsi="Arial" w:cs="Arial"/>
                <w:sz w:val="22"/>
                <w:szCs w:val="22"/>
                <w:lang w:val="de-DE"/>
              </w:rPr>
              <w:t>bậc</w:t>
            </w:r>
            <w:r w:rsidRPr="0028466E">
              <w:rPr>
                <w:rFonts w:ascii="Arial" w:hAnsi="Arial" w:cs="Arial"/>
                <w:spacing w:val="-6"/>
                <w:sz w:val="22"/>
                <w:szCs w:val="22"/>
                <w:lang w:val="de-DE"/>
              </w:rPr>
              <w:t xml:space="preserve"> </w:t>
            </w:r>
            <w:r w:rsidRPr="0028466E">
              <w:rPr>
                <w:rFonts w:ascii="Arial" w:hAnsi="Arial" w:cs="Arial"/>
                <w:sz w:val="22"/>
                <w:szCs w:val="22"/>
                <w:lang w:val="de-DE"/>
              </w:rPr>
              <w:t>thang</w:t>
            </w:r>
            <w:r w:rsidRPr="0028466E">
              <w:rPr>
                <w:rFonts w:ascii="Arial" w:hAnsi="Arial" w:cs="Arial"/>
                <w:spacing w:val="-5"/>
                <w:sz w:val="22"/>
                <w:szCs w:val="22"/>
                <w:lang w:val="de-DE"/>
              </w:rPr>
              <w:t xml:space="preserve"> </w:t>
            </w:r>
            <w:r w:rsidRPr="0028466E">
              <w:rPr>
                <w:rFonts w:ascii="Arial" w:hAnsi="Arial" w:cs="Arial"/>
                <w:sz w:val="22"/>
                <w:szCs w:val="22"/>
                <w:lang w:val="de-DE"/>
              </w:rPr>
              <w:t>không</w:t>
            </w:r>
            <w:r w:rsidRPr="0028466E">
              <w:rPr>
                <w:rFonts w:ascii="Arial" w:hAnsi="Arial" w:cs="Arial"/>
                <w:spacing w:val="-3"/>
                <w:sz w:val="22"/>
                <w:szCs w:val="22"/>
                <w:lang w:val="de-DE"/>
              </w:rPr>
              <w:t xml:space="preserve"> </w:t>
            </w:r>
            <w:r w:rsidRPr="0028466E">
              <w:rPr>
                <w:rFonts w:ascii="Arial" w:hAnsi="Arial" w:cs="Arial"/>
                <w:sz w:val="22"/>
                <w:szCs w:val="22"/>
                <w:lang w:val="de-DE"/>
              </w:rPr>
              <w:t>chỉ</w:t>
            </w:r>
            <w:r w:rsidRPr="0028466E">
              <w:rPr>
                <w:rFonts w:ascii="Arial" w:hAnsi="Arial" w:cs="Arial"/>
                <w:spacing w:val="-6"/>
                <w:sz w:val="22"/>
                <w:szCs w:val="22"/>
                <w:lang w:val="de-DE"/>
              </w:rPr>
              <w:t xml:space="preserve"> </w:t>
            </w:r>
            <w:r w:rsidRPr="0028466E">
              <w:rPr>
                <w:rFonts w:ascii="Arial" w:hAnsi="Arial" w:cs="Arial"/>
                <w:sz w:val="22"/>
                <w:szCs w:val="22"/>
                <w:lang w:val="de-DE"/>
              </w:rPr>
              <w:t>là</w:t>
            </w:r>
            <w:r w:rsidRPr="0028466E">
              <w:rPr>
                <w:rFonts w:ascii="Arial" w:hAnsi="Arial" w:cs="Arial"/>
                <w:spacing w:val="-3"/>
                <w:sz w:val="22"/>
                <w:szCs w:val="22"/>
                <w:lang w:val="de-DE"/>
              </w:rPr>
              <w:t xml:space="preserve"> </w:t>
            </w:r>
            <w:r w:rsidRPr="0028466E">
              <w:rPr>
                <w:rFonts w:ascii="Arial" w:hAnsi="Arial" w:cs="Arial"/>
                <w:sz w:val="22"/>
                <w:szCs w:val="22"/>
                <w:lang w:val="de-DE"/>
              </w:rPr>
              <w:t>nơi</w:t>
            </w:r>
            <w:r w:rsidRPr="0028466E">
              <w:rPr>
                <w:rFonts w:ascii="Arial" w:hAnsi="Arial" w:cs="Arial"/>
                <w:spacing w:val="-4"/>
                <w:sz w:val="22"/>
                <w:szCs w:val="22"/>
                <w:lang w:val="de-DE"/>
              </w:rPr>
              <w:t xml:space="preserve"> canh</w:t>
            </w:r>
            <w:r w:rsidRPr="0028466E">
              <w:rPr>
                <w:rFonts w:ascii="Arial" w:hAnsi="Arial" w:cs="Arial"/>
                <w:sz w:val="22"/>
                <w:szCs w:val="22"/>
                <w:lang w:val="de-DE"/>
              </w:rPr>
              <w:t xml:space="preserve"> tác</w:t>
            </w:r>
            <w:r w:rsidRPr="0028466E">
              <w:rPr>
                <w:rFonts w:ascii="Arial" w:hAnsi="Arial" w:cs="Arial"/>
                <w:spacing w:val="-6"/>
                <w:sz w:val="22"/>
                <w:szCs w:val="22"/>
                <w:lang w:val="de-DE"/>
              </w:rPr>
              <w:t xml:space="preserve"> </w:t>
            </w:r>
            <w:r w:rsidRPr="0028466E">
              <w:rPr>
                <w:rFonts w:ascii="Arial" w:hAnsi="Arial" w:cs="Arial"/>
                <w:sz w:val="22"/>
                <w:szCs w:val="22"/>
                <w:lang w:val="de-DE"/>
              </w:rPr>
              <w:t>mà</w:t>
            </w:r>
            <w:r w:rsidRPr="0028466E">
              <w:rPr>
                <w:rFonts w:ascii="Arial" w:hAnsi="Arial" w:cs="Arial"/>
                <w:spacing w:val="-4"/>
                <w:sz w:val="22"/>
                <w:szCs w:val="22"/>
                <w:lang w:val="de-DE"/>
              </w:rPr>
              <w:t xml:space="preserve"> </w:t>
            </w:r>
            <w:r w:rsidRPr="0028466E">
              <w:rPr>
                <w:rFonts w:ascii="Arial" w:hAnsi="Arial" w:cs="Arial"/>
                <w:sz w:val="22"/>
                <w:szCs w:val="22"/>
                <w:lang w:val="de-DE"/>
              </w:rPr>
              <w:t>còn</w:t>
            </w:r>
            <w:r w:rsidRPr="0028466E">
              <w:rPr>
                <w:rFonts w:ascii="Arial" w:hAnsi="Arial" w:cs="Arial"/>
                <w:spacing w:val="-2"/>
                <w:sz w:val="22"/>
                <w:szCs w:val="22"/>
                <w:lang w:val="de-DE"/>
              </w:rPr>
              <w:t xml:space="preserve"> </w:t>
            </w:r>
            <w:r w:rsidRPr="0028466E">
              <w:rPr>
                <w:rFonts w:ascii="Arial" w:hAnsi="Arial" w:cs="Arial"/>
                <w:sz w:val="22"/>
                <w:szCs w:val="22"/>
                <w:lang w:val="de-DE"/>
              </w:rPr>
              <w:t>là</w:t>
            </w:r>
            <w:r w:rsidRPr="0028466E">
              <w:rPr>
                <w:rFonts w:ascii="Arial" w:hAnsi="Arial" w:cs="Arial"/>
                <w:spacing w:val="-2"/>
                <w:sz w:val="22"/>
                <w:szCs w:val="22"/>
                <w:lang w:val="de-DE"/>
              </w:rPr>
              <w:t xml:space="preserve"> </w:t>
            </w:r>
            <w:r w:rsidRPr="0028466E">
              <w:rPr>
                <w:rFonts w:ascii="Arial" w:hAnsi="Arial" w:cs="Arial"/>
                <w:sz w:val="22"/>
                <w:szCs w:val="22"/>
                <w:lang w:val="de-DE"/>
              </w:rPr>
              <w:t>điểm</w:t>
            </w:r>
            <w:r w:rsidRPr="0028466E">
              <w:rPr>
                <w:rFonts w:ascii="Arial" w:hAnsi="Arial" w:cs="Arial"/>
                <w:spacing w:val="-3"/>
                <w:sz w:val="22"/>
                <w:szCs w:val="22"/>
                <w:lang w:val="de-DE"/>
              </w:rPr>
              <w:t xml:space="preserve"> </w:t>
            </w:r>
            <w:r w:rsidRPr="0028466E">
              <w:rPr>
                <w:rFonts w:ascii="Arial" w:hAnsi="Arial" w:cs="Arial"/>
                <w:sz w:val="22"/>
                <w:szCs w:val="22"/>
                <w:lang w:val="de-DE"/>
              </w:rPr>
              <w:t>thu</w:t>
            </w:r>
            <w:r w:rsidRPr="0028466E">
              <w:rPr>
                <w:rFonts w:ascii="Arial" w:hAnsi="Arial" w:cs="Arial"/>
                <w:spacing w:val="-2"/>
                <w:sz w:val="22"/>
                <w:szCs w:val="22"/>
                <w:lang w:val="de-DE"/>
              </w:rPr>
              <w:t xml:space="preserve"> </w:t>
            </w:r>
            <w:r w:rsidRPr="0028466E">
              <w:rPr>
                <w:rFonts w:ascii="Arial" w:hAnsi="Arial" w:cs="Arial"/>
                <w:sz w:val="22"/>
                <w:szCs w:val="22"/>
                <w:lang w:val="de-DE"/>
              </w:rPr>
              <w:t>hút</w:t>
            </w:r>
            <w:r w:rsidRPr="0028466E">
              <w:rPr>
                <w:rFonts w:ascii="Arial" w:hAnsi="Arial" w:cs="Arial"/>
                <w:spacing w:val="-1"/>
                <w:sz w:val="22"/>
                <w:szCs w:val="22"/>
                <w:lang w:val="de-DE"/>
              </w:rPr>
              <w:t xml:space="preserve"> </w:t>
            </w:r>
            <w:r w:rsidRPr="0028466E">
              <w:rPr>
                <w:rFonts w:ascii="Arial" w:hAnsi="Arial" w:cs="Arial"/>
                <w:sz w:val="22"/>
                <w:szCs w:val="22"/>
                <w:lang w:val="de-DE"/>
              </w:rPr>
              <w:t>khách</w:t>
            </w:r>
            <w:r w:rsidRPr="0028466E">
              <w:rPr>
                <w:rFonts w:ascii="Arial" w:hAnsi="Arial" w:cs="Arial"/>
                <w:spacing w:val="-4"/>
                <w:sz w:val="22"/>
                <w:szCs w:val="22"/>
                <w:lang w:val="de-DE"/>
              </w:rPr>
              <w:t xml:space="preserve"> </w:t>
            </w:r>
            <w:r w:rsidRPr="0028466E">
              <w:rPr>
                <w:rFonts w:ascii="Arial" w:hAnsi="Arial" w:cs="Arial"/>
                <w:sz w:val="22"/>
                <w:szCs w:val="22"/>
                <w:lang w:val="de-DE"/>
              </w:rPr>
              <w:t>du</w:t>
            </w:r>
            <w:r w:rsidRPr="0028466E">
              <w:rPr>
                <w:rFonts w:ascii="Arial" w:hAnsi="Arial" w:cs="Arial"/>
                <w:spacing w:val="-4"/>
                <w:sz w:val="22"/>
                <w:szCs w:val="22"/>
                <w:lang w:val="de-DE"/>
              </w:rPr>
              <w:t xml:space="preserve"> </w:t>
            </w:r>
            <w:r w:rsidRPr="0028466E">
              <w:rPr>
                <w:rFonts w:ascii="Arial" w:hAnsi="Arial" w:cs="Arial"/>
                <w:sz w:val="22"/>
                <w:szCs w:val="22"/>
                <w:lang w:val="de-DE"/>
              </w:rPr>
              <w:t>lịch</w:t>
            </w:r>
            <w:r w:rsidRPr="0028466E">
              <w:rPr>
                <w:rFonts w:ascii="Arial" w:hAnsi="Arial" w:cs="Arial"/>
                <w:spacing w:val="-1"/>
                <w:sz w:val="22"/>
                <w:szCs w:val="22"/>
                <w:lang w:val="de-DE"/>
              </w:rPr>
              <w:t xml:space="preserve"> </w:t>
            </w:r>
            <w:r w:rsidRPr="0028466E">
              <w:rPr>
                <w:rFonts w:ascii="Arial" w:hAnsi="Arial" w:cs="Arial"/>
                <w:sz w:val="22"/>
                <w:szCs w:val="22"/>
                <w:lang w:val="de-DE"/>
              </w:rPr>
              <w:t>bởi</w:t>
            </w:r>
            <w:r w:rsidRPr="0028466E">
              <w:rPr>
                <w:rFonts w:ascii="Arial" w:hAnsi="Arial" w:cs="Arial"/>
                <w:spacing w:val="-2"/>
                <w:sz w:val="22"/>
                <w:szCs w:val="22"/>
                <w:lang w:val="de-DE"/>
              </w:rPr>
              <w:t xml:space="preserve"> </w:t>
            </w:r>
            <w:r w:rsidRPr="0028466E">
              <w:rPr>
                <w:rFonts w:ascii="Arial" w:hAnsi="Arial" w:cs="Arial"/>
                <w:sz w:val="22"/>
                <w:szCs w:val="22"/>
                <w:lang w:val="de-DE"/>
              </w:rPr>
              <w:t>vẻ</w:t>
            </w:r>
            <w:r w:rsidRPr="0028466E">
              <w:rPr>
                <w:rFonts w:ascii="Arial" w:hAnsi="Arial" w:cs="Arial"/>
                <w:spacing w:val="-2"/>
                <w:sz w:val="22"/>
                <w:szCs w:val="22"/>
                <w:lang w:val="de-DE"/>
              </w:rPr>
              <w:t xml:space="preserve"> </w:t>
            </w:r>
            <w:r w:rsidRPr="0028466E">
              <w:rPr>
                <w:rFonts w:ascii="Arial" w:hAnsi="Arial" w:cs="Arial"/>
                <w:sz w:val="22"/>
                <w:szCs w:val="22"/>
                <w:lang w:val="de-DE"/>
              </w:rPr>
              <w:t>đẹp</w:t>
            </w:r>
            <w:r w:rsidRPr="0028466E">
              <w:rPr>
                <w:rFonts w:ascii="Arial" w:hAnsi="Arial" w:cs="Arial"/>
                <w:spacing w:val="-2"/>
                <w:sz w:val="22"/>
                <w:szCs w:val="22"/>
                <w:lang w:val="de-DE"/>
              </w:rPr>
              <w:t xml:space="preserve"> </w:t>
            </w:r>
            <w:r w:rsidRPr="0028466E">
              <w:rPr>
                <w:rFonts w:ascii="Arial" w:hAnsi="Arial" w:cs="Arial"/>
                <w:sz w:val="22"/>
                <w:szCs w:val="22"/>
                <w:lang w:val="de-DE"/>
              </w:rPr>
              <w:t>vừa</w:t>
            </w:r>
            <w:r w:rsidRPr="0028466E">
              <w:rPr>
                <w:rFonts w:ascii="Arial" w:hAnsi="Arial" w:cs="Arial"/>
                <w:spacing w:val="-4"/>
                <w:sz w:val="22"/>
                <w:szCs w:val="22"/>
                <w:lang w:val="de-DE"/>
              </w:rPr>
              <w:t xml:space="preserve"> </w:t>
            </w:r>
            <w:r w:rsidRPr="0028466E">
              <w:rPr>
                <w:rFonts w:ascii="Arial" w:hAnsi="Arial" w:cs="Arial"/>
                <w:sz w:val="22"/>
                <w:szCs w:val="22"/>
                <w:lang w:val="de-DE"/>
              </w:rPr>
              <w:t>nguyên</w:t>
            </w:r>
            <w:r w:rsidRPr="0028466E">
              <w:rPr>
                <w:rFonts w:ascii="Arial" w:hAnsi="Arial" w:cs="Arial"/>
                <w:spacing w:val="-4"/>
                <w:sz w:val="22"/>
                <w:szCs w:val="22"/>
                <w:lang w:val="de-DE"/>
              </w:rPr>
              <w:t xml:space="preserve"> </w:t>
            </w:r>
            <w:r w:rsidRPr="0028466E">
              <w:rPr>
                <w:rFonts w:ascii="Arial" w:hAnsi="Arial" w:cs="Arial"/>
                <w:sz w:val="22"/>
                <w:szCs w:val="22"/>
                <w:lang w:val="de-DE"/>
              </w:rPr>
              <w:t>sơ</w:t>
            </w:r>
            <w:r w:rsidRPr="0028466E">
              <w:rPr>
                <w:rFonts w:ascii="Arial" w:hAnsi="Arial" w:cs="Arial"/>
                <w:spacing w:val="-2"/>
                <w:sz w:val="22"/>
                <w:szCs w:val="22"/>
                <w:lang w:val="de-DE"/>
              </w:rPr>
              <w:t xml:space="preserve"> </w:t>
            </w:r>
            <w:r w:rsidRPr="0028466E">
              <w:rPr>
                <w:rFonts w:ascii="Arial" w:hAnsi="Arial" w:cs="Arial"/>
                <w:sz w:val="22"/>
                <w:szCs w:val="22"/>
                <w:lang w:val="de-DE"/>
              </w:rPr>
              <w:t>vô</w:t>
            </w:r>
            <w:r w:rsidRPr="0028466E">
              <w:rPr>
                <w:rFonts w:ascii="Arial" w:hAnsi="Arial" w:cs="Arial"/>
                <w:spacing w:val="-4"/>
                <w:sz w:val="22"/>
                <w:szCs w:val="22"/>
                <w:lang w:val="de-DE"/>
              </w:rPr>
              <w:t xml:space="preserve"> </w:t>
            </w:r>
            <w:r w:rsidRPr="0028466E">
              <w:rPr>
                <w:rFonts w:ascii="Arial" w:hAnsi="Arial" w:cs="Arial"/>
                <w:sz w:val="22"/>
                <w:szCs w:val="22"/>
                <w:lang w:val="de-DE"/>
              </w:rPr>
              <w:t>cùng</w:t>
            </w:r>
            <w:r w:rsidRPr="0028466E">
              <w:rPr>
                <w:rFonts w:ascii="Arial" w:hAnsi="Arial" w:cs="Arial"/>
                <w:spacing w:val="-2"/>
                <w:sz w:val="22"/>
                <w:szCs w:val="22"/>
                <w:lang w:val="de-DE"/>
              </w:rPr>
              <w:t xml:space="preserve"> </w:t>
            </w:r>
            <w:r w:rsidRPr="0028466E">
              <w:rPr>
                <w:rFonts w:ascii="Arial" w:hAnsi="Arial" w:cs="Arial"/>
                <w:sz w:val="22"/>
                <w:szCs w:val="22"/>
                <w:lang w:val="de-DE"/>
              </w:rPr>
              <w:t>bắt</w:t>
            </w:r>
            <w:r w:rsidRPr="0028466E">
              <w:rPr>
                <w:rFonts w:ascii="Arial" w:hAnsi="Arial" w:cs="Arial"/>
                <w:spacing w:val="-2"/>
                <w:sz w:val="22"/>
                <w:szCs w:val="22"/>
                <w:lang w:val="de-DE"/>
              </w:rPr>
              <w:t xml:space="preserve"> </w:t>
            </w:r>
            <w:r w:rsidRPr="0028466E">
              <w:rPr>
                <w:rFonts w:ascii="Arial" w:hAnsi="Arial" w:cs="Arial"/>
                <w:spacing w:val="-4"/>
                <w:sz w:val="22"/>
                <w:szCs w:val="22"/>
                <w:lang w:val="de-DE"/>
              </w:rPr>
              <w:t>mắt.</w:t>
            </w:r>
          </w:p>
          <w:p w14:paraId="7FF001F5" w14:textId="358806F2" w:rsidR="00EA2402" w:rsidRPr="0028466E" w:rsidRDefault="00E4372B" w:rsidP="00052005">
            <w:pPr>
              <w:pStyle w:val="BodyText"/>
              <w:spacing w:after="0" w:line="360" w:lineRule="auto"/>
              <w:jc w:val="both"/>
              <w:rPr>
                <w:rFonts w:ascii="Arial" w:hAnsi="Arial" w:cs="Arial"/>
                <w:sz w:val="22"/>
                <w:szCs w:val="22"/>
                <w:lang w:val="de-DE"/>
              </w:rPr>
            </w:pPr>
            <w:r w:rsidRPr="0028466E">
              <w:rPr>
                <w:rFonts w:ascii="Arial" w:hAnsi="Arial" w:cs="Arial"/>
                <w:b/>
                <w:sz w:val="22"/>
                <w:szCs w:val="22"/>
                <w:lang w:val="de-DE"/>
              </w:rPr>
              <w:t>Tối:</w:t>
            </w:r>
            <w:r w:rsidRPr="0028466E">
              <w:rPr>
                <w:rFonts w:ascii="Arial" w:hAnsi="Arial" w:cs="Arial"/>
                <w:b/>
                <w:spacing w:val="-4"/>
                <w:sz w:val="22"/>
                <w:szCs w:val="22"/>
                <w:lang w:val="de-DE"/>
              </w:rPr>
              <w:t xml:space="preserve"> </w:t>
            </w:r>
            <w:r w:rsidRPr="0028466E">
              <w:rPr>
                <w:rFonts w:ascii="Arial" w:hAnsi="Arial" w:cs="Arial"/>
                <w:sz w:val="22"/>
                <w:szCs w:val="22"/>
                <w:lang w:val="de-DE"/>
              </w:rPr>
              <w:t>Đoàn</w:t>
            </w:r>
            <w:r w:rsidRPr="0028466E">
              <w:rPr>
                <w:rFonts w:ascii="Arial" w:hAnsi="Arial" w:cs="Arial"/>
                <w:spacing w:val="-2"/>
                <w:sz w:val="22"/>
                <w:szCs w:val="22"/>
                <w:lang w:val="de-DE"/>
              </w:rPr>
              <w:t xml:space="preserve"> </w:t>
            </w:r>
            <w:r w:rsidRPr="0028466E">
              <w:rPr>
                <w:rFonts w:ascii="Arial" w:hAnsi="Arial" w:cs="Arial"/>
                <w:sz w:val="22"/>
                <w:szCs w:val="22"/>
                <w:lang w:val="de-DE"/>
              </w:rPr>
              <w:t>dùng</w:t>
            </w:r>
            <w:r w:rsidRPr="0028466E">
              <w:rPr>
                <w:rFonts w:ascii="Arial" w:hAnsi="Arial" w:cs="Arial"/>
                <w:spacing w:val="-4"/>
                <w:sz w:val="22"/>
                <w:szCs w:val="22"/>
                <w:lang w:val="de-DE"/>
              </w:rPr>
              <w:t xml:space="preserve"> </w:t>
            </w:r>
            <w:r w:rsidRPr="0028466E">
              <w:rPr>
                <w:rFonts w:ascii="Arial" w:hAnsi="Arial" w:cs="Arial"/>
                <w:sz w:val="22"/>
                <w:szCs w:val="22"/>
                <w:lang w:val="de-DE"/>
              </w:rPr>
              <w:t>bữa</w:t>
            </w:r>
            <w:r w:rsidRPr="0028466E">
              <w:rPr>
                <w:rFonts w:ascii="Arial" w:hAnsi="Arial" w:cs="Arial"/>
                <w:spacing w:val="-4"/>
                <w:sz w:val="22"/>
                <w:szCs w:val="22"/>
                <w:lang w:val="de-DE"/>
              </w:rPr>
              <w:t xml:space="preserve"> </w:t>
            </w:r>
            <w:r w:rsidRPr="0028466E">
              <w:rPr>
                <w:rFonts w:ascii="Arial" w:hAnsi="Arial" w:cs="Arial"/>
                <w:sz w:val="22"/>
                <w:szCs w:val="22"/>
                <w:lang w:val="de-DE"/>
              </w:rPr>
              <w:t>tối</w:t>
            </w:r>
            <w:r w:rsidRPr="0028466E">
              <w:rPr>
                <w:rFonts w:ascii="Arial" w:hAnsi="Arial" w:cs="Arial"/>
                <w:spacing w:val="-5"/>
                <w:sz w:val="22"/>
                <w:szCs w:val="22"/>
                <w:lang w:val="de-DE"/>
              </w:rPr>
              <w:t xml:space="preserve"> </w:t>
            </w:r>
            <w:r w:rsidRPr="0028466E">
              <w:rPr>
                <w:rFonts w:ascii="Arial" w:hAnsi="Arial" w:cs="Arial"/>
                <w:sz w:val="22"/>
                <w:szCs w:val="22"/>
                <w:lang w:val="de-DE"/>
              </w:rPr>
              <w:t>tại</w:t>
            </w:r>
            <w:r w:rsidRPr="0028466E">
              <w:rPr>
                <w:rFonts w:ascii="Arial" w:hAnsi="Arial" w:cs="Arial"/>
                <w:spacing w:val="-2"/>
                <w:sz w:val="22"/>
                <w:szCs w:val="22"/>
                <w:lang w:val="de-DE"/>
              </w:rPr>
              <w:t xml:space="preserve"> </w:t>
            </w:r>
            <w:r w:rsidRPr="0028466E">
              <w:rPr>
                <w:rFonts w:ascii="Arial" w:hAnsi="Arial" w:cs="Arial"/>
                <w:sz w:val="22"/>
                <w:szCs w:val="22"/>
                <w:lang w:val="de-DE"/>
              </w:rPr>
              <w:t>nhà</w:t>
            </w:r>
            <w:r w:rsidRPr="0028466E">
              <w:rPr>
                <w:rFonts w:ascii="Arial" w:hAnsi="Arial" w:cs="Arial"/>
                <w:spacing w:val="-2"/>
                <w:sz w:val="22"/>
                <w:szCs w:val="22"/>
                <w:lang w:val="de-DE"/>
              </w:rPr>
              <w:t xml:space="preserve"> </w:t>
            </w:r>
            <w:r w:rsidRPr="0028466E">
              <w:rPr>
                <w:rFonts w:ascii="Arial" w:hAnsi="Arial" w:cs="Arial"/>
                <w:sz w:val="22"/>
                <w:szCs w:val="22"/>
                <w:lang w:val="de-DE"/>
              </w:rPr>
              <w:t>hàng,</w:t>
            </w:r>
            <w:r w:rsidRPr="0028466E">
              <w:rPr>
                <w:rFonts w:ascii="Arial" w:hAnsi="Arial" w:cs="Arial"/>
                <w:spacing w:val="-3"/>
                <w:sz w:val="22"/>
                <w:szCs w:val="22"/>
                <w:lang w:val="de-DE"/>
              </w:rPr>
              <w:t xml:space="preserve"> </w:t>
            </w:r>
            <w:r w:rsidRPr="0028466E">
              <w:rPr>
                <w:rFonts w:ascii="Arial" w:hAnsi="Arial" w:cs="Arial"/>
                <w:sz w:val="22"/>
                <w:szCs w:val="22"/>
                <w:lang w:val="de-DE"/>
              </w:rPr>
              <w:t>tự</w:t>
            </w:r>
            <w:r w:rsidRPr="0028466E">
              <w:rPr>
                <w:rFonts w:ascii="Arial" w:hAnsi="Arial" w:cs="Arial"/>
                <w:spacing w:val="-3"/>
                <w:sz w:val="22"/>
                <w:szCs w:val="22"/>
                <w:lang w:val="de-DE"/>
              </w:rPr>
              <w:t xml:space="preserve"> </w:t>
            </w:r>
            <w:r w:rsidRPr="0028466E">
              <w:rPr>
                <w:rFonts w:ascii="Arial" w:hAnsi="Arial" w:cs="Arial"/>
                <w:sz w:val="22"/>
                <w:szCs w:val="22"/>
                <w:lang w:val="de-DE"/>
              </w:rPr>
              <w:t>do</w:t>
            </w:r>
            <w:r w:rsidRPr="0028466E">
              <w:rPr>
                <w:rFonts w:ascii="Arial" w:hAnsi="Arial" w:cs="Arial"/>
                <w:spacing w:val="-2"/>
                <w:sz w:val="22"/>
                <w:szCs w:val="22"/>
                <w:lang w:val="de-DE"/>
              </w:rPr>
              <w:t xml:space="preserve"> </w:t>
            </w:r>
            <w:r w:rsidRPr="0028466E">
              <w:rPr>
                <w:rFonts w:ascii="Arial" w:hAnsi="Arial" w:cs="Arial"/>
                <w:sz w:val="22"/>
                <w:szCs w:val="22"/>
                <w:lang w:val="de-DE"/>
              </w:rPr>
              <w:t>khám</w:t>
            </w:r>
            <w:r w:rsidRPr="0028466E">
              <w:rPr>
                <w:rFonts w:ascii="Arial" w:hAnsi="Arial" w:cs="Arial"/>
                <w:spacing w:val="-3"/>
                <w:sz w:val="22"/>
                <w:szCs w:val="22"/>
                <w:lang w:val="de-DE"/>
              </w:rPr>
              <w:t xml:space="preserve"> </w:t>
            </w:r>
            <w:r w:rsidRPr="0028466E">
              <w:rPr>
                <w:rFonts w:ascii="Arial" w:hAnsi="Arial" w:cs="Arial"/>
                <w:sz w:val="22"/>
                <w:szCs w:val="22"/>
                <w:lang w:val="de-DE"/>
              </w:rPr>
              <w:t>phá</w:t>
            </w:r>
            <w:r w:rsidRPr="0028466E">
              <w:rPr>
                <w:rFonts w:ascii="Arial" w:hAnsi="Arial" w:cs="Arial"/>
                <w:spacing w:val="-2"/>
                <w:sz w:val="22"/>
                <w:szCs w:val="22"/>
                <w:lang w:val="de-DE"/>
              </w:rPr>
              <w:t xml:space="preserve"> </w:t>
            </w:r>
            <w:r w:rsidRPr="0028466E">
              <w:rPr>
                <w:rFonts w:ascii="Arial" w:hAnsi="Arial" w:cs="Arial"/>
                <w:sz w:val="22"/>
                <w:szCs w:val="22"/>
                <w:lang w:val="de-DE"/>
              </w:rPr>
              <w:t>thành</w:t>
            </w:r>
            <w:r w:rsidRPr="0028466E">
              <w:rPr>
                <w:rFonts w:ascii="Arial" w:hAnsi="Arial" w:cs="Arial"/>
                <w:spacing w:val="-4"/>
                <w:sz w:val="22"/>
                <w:szCs w:val="22"/>
                <w:lang w:val="de-DE"/>
              </w:rPr>
              <w:t xml:space="preserve"> </w:t>
            </w:r>
            <w:r w:rsidRPr="0028466E">
              <w:rPr>
                <w:rFonts w:ascii="Arial" w:hAnsi="Arial" w:cs="Arial"/>
                <w:sz w:val="22"/>
                <w:szCs w:val="22"/>
                <w:lang w:val="de-DE"/>
              </w:rPr>
              <w:t>phố</w:t>
            </w:r>
            <w:r w:rsidR="00D260CA" w:rsidRPr="0028466E">
              <w:rPr>
                <w:rFonts w:ascii="Arial" w:hAnsi="Arial" w:cs="Arial"/>
                <w:sz w:val="22"/>
                <w:szCs w:val="22"/>
                <w:lang w:val="de-DE"/>
              </w:rPr>
              <w:t>.</w:t>
            </w:r>
          </w:p>
        </w:tc>
        <w:tc>
          <w:tcPr>
            <w:tcW w:w="5103" w:type="dxa"/>
            <w:shd w:val="clear" w:color="auto" w:fill="auto"/>
          </w:tcPr>
          <w:p w14:paraId="30D02B83" w14:textId="22188EA1" w:rsidR="00BA30A6" w:rsidRPr="00140480" w:rsidRDefault="00EC45DC" w:rsidP="00D260CA">
            <w:pPr>
              <w:tabs>
                <w:tab w:val="left" w:pos="1530"/>
              </w:tabs>
              <w:spacing w:before="80" w:line="271" w:lineRule="auto"/>
              <w:ind w:right="216"/>
              <w:jc w:val="both"/>
              <w:rPr>
                <w:rFonts w:ascii="Arial" w:hAnsi="Arial" w:cs="Arial"/>
                <w:b/>
                <w:color w:val="000000"/>
                <w:sz w:val="22"/>
                <w:szCs w:val="22"/>
              </w:rPr>
            </w:pPr>
            <w:r w:rsidRPr="00140480">
              <w:rPr>
                <w:rFonts w:ascii="Arial" w:hAnsi="Arial" w:cs="Arial"/>
                <w:noProof/>
                <w:lang w:val="en-US" w:eastAsia="en-US"/>
              </w:rPr>
              <w:drawing>
                <wp:anchor distT="0" distB="0" distL="114300" distR="114300" simplePos="0" relativeHeight="251820032" behindDoc="0" locked="0" layoutInCell="1" allowOverlap="1" wp14:anchorId="414A18E8" wp14:editId="40E392E7">
                  <wp:simplePos x="0" y="0"/>
                  <wp:positionH relativeFrom="column">
                    <wp:posOffset>317135</wp:posOffset>
                  </wp:positionH>
                  <wp:positionV relativeFrom="paragraph">
                    <wp:posOffset>5550016</wp:posOffset>
                  </wp:positionV>
                  <wp:extent cx="2646454" cy="1614054"/>
                  <wp:effectExtent l="133350" t="114300" r="154305" b="15811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ẻ đẹp của ngôi đền Tirta Empul Bali"/>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386" b="8321"/>
                          <a:stretch/>
                        </pic:blipFill>
                        <pic:spPr bwMode="auto">
                          <a:xfrm>
                            <a:off x="0" y="0"/>
                            <a:ext cx="2646454" cy="1614054"/>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0480">
              <w:rPr>
                <w:rFonts w:ascii="Arial" w:hAnsi="Arial" w:cs="Arial"/>
                <w:b/>
                <w:noProof/>
                <w:color w:val="006FC0"/>
                <w:lang w:val="en-US" w:eastAsia="en-US"/>
              </w:rPr>
              <w:drawing>
                <wp:anchor distT="0" distB="0" distL="114300" distR="114300" simplePos="0" relativeHeight="251819008" behindDoc="1" locked="0" layoutInCell="1" allowOverlap="1" wp14:anchorId="5981CB8B" wp14:editId="00F9CFD5">
                  <wp:simplePos x="0" y="0"/>
                  <wp:positionH relativeFrom="margin">
                    <wp:posOffset>316823</wp:posOffset>
                  </wp:positionH>
                  <wp:positionV relativeFrom="paragraph">
                    <wp:posOffset>3727393</wp:posOffset>
                  </wp:positionV>
                  <wp:extent cx="2646045" cy="1669300"/>
                  <wp:effectExtent l="133350" t="114300" r="154305" b="160020"/>
                  <wp:wrapTight wrapText="bothSides">
                    <wp:wrapPolygon edited="0">
                      <wp:start x="-933" y="-1479"/>
                      <wp:lineTo x="-1089" y="21452"/>
                      <wp:lineTo x="-622" y="23425"/>
                      <wp:lineTo x="22082" y="23425"/>
                      <wp:lineTo x="22393" y="22685"/>
                      <wp:lineTo x="22704" y="18986"/>
                      <wp:lineTo x="22704" y="2959"/>
                      <wp:lineTo x="22393" y="-1479"/>
                      <wp:lineTo x="-933" y="-1479"/>
                    </wp:wrapPolygon>
                  </wp:wrapTight>
                  <wp:docPr id="24"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rotWithShape="1">
                          <a:blip r:embed="rId13" cstate="print"/>
                          <a:srcRect t="3600"/>
                          <a:stretch/>
                        </pic:blipFill>
                        <pic:spPr bwMode="auto">
                          <a:xfrm>
                            <a:off x="0" y="0"/>
                            <a:ext cx="2646045" cy="16693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0480">
              <w:rPr>
                <w:rFonts w:ascii="Arial" w:hAnsi="Arial" w:cs="Arial"/>
                <w:noProof/>
                <w:lang w:val="en-US" w:eastAsia="en-US"/>
              </w:rPr>
              <w:drawing>
                <wp:anchor distT="0" distB="0" distL="114300" distR="114300" simplePos="0" relativeHeight="251816960" behindDoc="1" locked="0" layoutInCell="1" allowOverlap="1" wp14:anchorId="729108C6" wp14:editId="5F7091D4">
                  <wp:simplePos x="0" y="0"/>
                  <wp:positionH relativeFrom="margin">
                    <wp:posOffset>309649</wp:posOffset>
                  </wp:positionH>
                  <wp:positionV relativeFrom="paragraph">
                    <wp:posOffset>1933575</wp:posOffset>
                  </wp:positionV>
                  <wp:extent cx="2647950" cy="1626870"/>
                  <wp:effectExtent l="133350" t="114300" r="152400" b="163830"/>
                  <wp:wrapSquare wrapText="bothSides"/>
                  <wp:docPr id="23"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rotWithShape="1">
                          <a:blip r:embed="rId14" cstate="print"/>
                          <a:srcRect t="5623"/>
                          <a:stretch/>
                        </pic:blipFill>
                        <pic:spPr bwMode="auto">
                          <a:xfrm>
                            <a:off x="0" y="0"/>
                            <a:ext cx="2647950" cy="162687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06C" w:rsidRPr="00140480">
              <w:rPr>
                <w:rFonts w:ascii="Arial" w:hAnsi="Arial" w:cs="Arial"/>
                <w:b/>
                <w:noProof/>
                <w:sz w:val="26"/>
                <w:szCs w:val="26"/>
                <w:lang w:val="en-US" w:eastAsia="en-US"/>
              </w:rPr>
              <w:drawing>
                <wp:anchor distT="0" distB="0" distL="114300" distR="114300" simplePos="0" relativeHeight="251814912" behindDoc="1" locked="0" layoutInCell="1" allowOverlap="1" wp14:anchorId="4198B9DD" wp14:editId="750D44B3">
                  <wp:simplePos x="0" y="0"/>
                  <wp:positionH relativeFrom="margin">
                    <wp:posOffset>308206</wp:posOffset>
                  </wp:positionH>
                  <wp:positionV relativeFrom="paragraph">
                    <wp:posOffset>127693</wp:posOffset>
                  </wp:positionV>
                  <wp:extent cx="2654935" cy="1627505"/>
                  <wp:effectExtent l="133350" t="114300" r="145415" b="163195"/>
                  <wp:wrapTight wrapText="bothSides">
                    <wp:wrapPolygon edited="0">
                      <wp:start x="-930" y="-1517"/>
                      <wp:lineTo x="-1085" y="21490"/>
                      <wp:lineTo x="-620" y="23513"/>
                      <wp:lineTo x="22008" y="23513"/>
                      <wp:lineTo x="22628" y="19468"/>
                      <wp:lineTo x="22628" y="3034"/>
                      <wp:lineTo x="22318" y="-1517"/>
                      <wp:lineTo x="-930" y="-1517"/>
                    </wp:wrapPolygon>
                  </wp:wrapTight>
                  <wp:docPr id="22"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rotWithShape="1">
                          <a:blip r:embed="rId15" cstate="print"/>
                          <a:srcRect t="1" b="5543"/>
                          <a:stretch/>
                        </pic:blipFill>
                        <pic:spPr bwMode="auto">
                          <a:xfrm>
                            <a:off x="0" y="0"/>
                            <a:ext cx="2654935" cy="162750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A30A6" w:rsidRPr="00140480" w14:paraId="131845CA" w14:textId="77777777" w:rsidTr="008A433B">
        <w:trPr>
          <w:trHeight w:val="350"/>
        </w:trPr>
        <w:tc>
          <w:tcPr>
            <w:tcW w:w="10967" w:type="dxa"/>
            <w:gridSpan w:val="2"/>
            <w:shd w:val="clear" w:color="auto" w:fill="0070C0"/>
          </w:tcPr>
          <w:p w14:paraId="4D09FC13" w14:textId="360B1977" w:rsidR="00BA30A6" w:rsidRPr="0028466E" w:rsidRDefault="00094AE9" w:rsidP="008D6729">
            <w:pPr>
              <w:tabs>
                <w:tab w:val="left" w:pos="1530"/>
              </w:tabs>
              <w:spacing w:before="80" w:line="271" w:lineRule="auto"/>
              <w:ind w:left="43" w:right="216"/>
              <w:jc w:val="both"/>
              <w:rPr>
                <w:rFonts w:ascii="Arial" w:hAnsi="Arial" w:cs="Arial"/>
                <w:b/>
                <w:color w:val="000000"/>
                <w:sz w:val="22"/>
                <w:szCs w:val="22"/>
              </w:rPr>
            </w:pPr>
            <w:r w:rsidRPr="00140480">
              <w:rPr>
                <w:rFonts w:ascii="Arial" w:hAnsi="Arial" w:cs="Arial"/>
                <w:b/>
                <w:color w:val="FFFFFF" w:themeColor="background1"/>
                <w:sz w:val="26"/>
                <w:szCs w:val="26"/>
              </w:rPr>
              <w:t>NGÀY 3:</w:t>
            </w:r>
            <w:r w:rsidRPr="00140480">
              <w:rPr>
                <w:rFonts w:ascii="Arial" w:hAnsi="Arial" w:cs="Arial"/>
                <w:b/>
                <w:color w:val="FFFFFF" w:themeColor="background1"/>
                <w:sz w:val="26"/>
                <w:szCs w:val="26"/>
                <w:lang w:val="de-DE"/>
              </w:rPr>
              <w:t xml:space="preserve"> </w:t>
            </w:r>
            <w:r w:rsidR="00EA2402" w:rsidRPr="0028466E">
              <w:rPr>
                <w:rFonts w:ascii="Arial" w:hAnsi="Arial" w:cs="Arial"/>
                <w:b/>
                <w:color w:val="FFFFFF" w:themeColor="background1"/>
                <w:sz w:val="26"/>
                <w:szCs w:val="26"/>
              </w:rPr>
              <w:t xml:space="preserve">THÁC AYUNG </w:t>
            </w:r>
            <w:r w:rsidR="00EA2402" w:rsidRPr="00140480">
              <w:rPr>
                <w:rFonts w:ascii="Arial" w:hAnsi="Arial" w:cs="Arial"/>
                <w:b/>
                <w:color w:val="FFFFFF" w:themeColor="background1"/>
                <w:sz w:val="26"/>
                <w:szCs w:val="26"/>
              </w:rPr>
              <w:sym w:font="Webdings" w:char="F076"/>
            </w:r>
            <w:r w:rsidR="00EA2402" w:rsidRPr="0028466E">
              <w:rPr>
                <w:rFonts w:ascii="Arial" w:hAnsi="Arial" w:cs="Arial"/>
                <w:b/>
                <w:color w:val="FFFFFF" w:themeColor="background1"/>
                <w:sz w:val="26"/>
                <w:szCs w:val="26"/>
              </w:rPr>
              <w:t xml:space="preserve"> CHÈO THUYỀN </w:t>
            </w:r>
            <w:r w:rsidR="00E151D7" w:rsidRPr="0028466E">
              <w:rPr>
                <w:rFonts w:ascii="Arial" w:hAnsi="Arial" w:cs="Arial"/>
                <w:b/>
                <w:color w:val="F2F2F2"/>
                <w:sz w:val="26"/>
                <w:szCs w:val="26"/>
              </w:rPr>
              <w:t>(Ăn Sáng, Trưa, Tối)</w:t>
            </w:r>
          </w:p>
        </w:tc>
      </w:tr>
      <w:tr w:rsidR="000C2D66" w:rsidRPr="00140480" w14:paraId="4EB0C70B" w14:textId="77777777" w:rsidTr="000C2D66">
        <w:trPr>
          <w:trHeight w:val="350"/>
        </w:trPr>
        <w:tc>
          <w:tcPr>
            <w:tcW w:w="5864" w:type="dxa"/>
            <w:shd w:val="clear" w:color="auto" w:fill="FFFFFF" w:themeFill="background1"/>
          </w:tcPr>
          <w:p w14:paraId="74AD9188" w14:textId="4FF7D021" w:rsidR="00FA28F5" w:rsidRPr="0028466E" w:rsidRDefault="00FA28F5" w:rsidP="00FA28F5">
            <w:pPr>
              <w:pStyle w:val="BodyText"/>
              <w:spacing w:after="0" w:line="360" w:lineRule="auto"/>
              <w:rPr>
                <w:rFonts w:ascii="Arial" w:hAnsi="Arial" w:cs="Arial"/>
                <w:sz w:val="22"/>
                <w:szCs w:val="22"/>
                <w:lang w:val="vi-VN"/>
              </w:rPr>
            </w:pPr>
            <w:r w:rsidRPr="0028466E">
              <w:rPr>
                <w:rFonts w:ascii="Arial" w:hAnsi="Arial" w:cs="Arial"/>
                <w:b/>
                <w:sz w:val="22"/>
                <w:szCs w:val="22"/>
                <w:lang w:val="vi-VN"/>
              </w:rPr>
              <w:t>Sáng:</w:t>
            </w:r>
            <w:r w:rsidRPr="0028466E">
              <w:rPr>
                <w:rFonts w:ascii="Arial" w:hAnsi="Arial" w:cs="Arial"/>
                <w:b/>
                <w:spacing w:val="-3"/>
                <w:sz w:val="22"/>
                <w:szCs w:val="22"/>
                <w:lang w:val="vi-VN"/>
              </w:rPr>
              <w:t xml:space="preserve"> </w:t>
            </w:r>
            <w:r w:rsidRPr="0028466E">
              <w:rPr>
                <w:rFonts w:ascii="Arial" w:hAnsi="Arial" w:cs="Arial"/>
                <w:sz w:val="22"/>
                <w:szCs w:val="22"/>
                <w:lang w:val="vi-VN"/>
              </w:rPr>
              <w:t>Ăn</w:t>
            </w:r>
            <w:r w:rsidRPr="0028466E">
              <w:rPr>
                <w:rFonts w:ascii="Arial" w:hAnsi="Arial" w:cs="Arial"/>
                <w:spacing w:val="-5"/>
                <w:sz w:val="22"/>
                <w:szCs w:val="22"/>
                <w:lang w:val="vi-VN"/>
              </w:rPr>
              <w:t xml:space="preserve"> </w:t>
            </w:r>
            <w:r w:rsidRPr="0028466E">
              <w:rPr>
                <w:rFonts w:ascii="Arial" w:hAnsi="Arial" w:cs="Arial"/>
                <w:sz w:val="22"/>
                <w:szCs w:val="22"/>
                <w:lang w:val="vi-VN"/>
              </w:rPr>
              <w:t>sáng</w:t>
            </w:r>
            <w:r w:rsidRPr="0028466E">
              <w:rPr>
                <w:rFonts w:ascii="Arial" w:hAnsi="Arial" w:cs="Arial"/>
                <w:spacing w:val="-5"/>
                <w:sz w:val="22"/>
                <w:szCs w:val="22"/>
                <w:lang w:val="vi-VN"/>
              </w:rPr>
              <w:t xml:space="preserve"> </w:t>
            </w:r>
            <w:r w:rsidRPr="0028466E">
              <w:rPr>
                <w:rFonts w:ascii="Arial" w:hAnsi="Arial" w:cs="Arial"/>
                <w:sz w:val="22"/>
                <w:szCs w:val="22"/>
                <w:lang w:val="vi-VN"/>
              </w:rPr>
              <w:t>tại</w:t>
            </w:r>
            <w:r w:rsidRPr="0028466E">
              <w:rPr>
                <w:rFonts w:ascii="Arial" w:hAnsi="Arial" w:cs="Arial"/>
                <w:spacing w:val="-2"/>
                <w:sz w:val="22"/>
                <w:szCs w:val="22"/>
                <w:lang w:val="vi-VN"/>
              </w:rPr>
              <w:t xml:space="preserve"> </w:t>
            </w:r>
            <w:r w:rsidRPr="0028466E">
              <w:rPr>
                <w:rFonts w:ascii="Arial" w:hAnsi="Arial" w:cs="Arial"/>
                <w:sz w:val="22"/>
                <w:szCs w:val="22"/>
                <w:lang w:val="vi-VN"/>
              </w:rPr>
              <w:t>khách</w:t>
            </w:r>
            <w:r w:rsidRPr="0028466E">
              <w:rPr>
                <w:rFonts w:ascii="Arial" w:hAnsi="Arial" w:cs="Arial"/>
                <w:spacing w:val="-3"/>
                <w:sz w:val="22"/>
                <w:szCs w:val="22"/>
                <w:lang w:val="vi-VN"/>
              </w:rPr>
              <w:t xml:space="preserve"> </w:t>
            </w:r>
            <w:r w:rsidRPr="0028466E">
              <w:rPr>
                <w:rFonts w:ascii="Arial" w:hAnsi="Arial" w:cs="Arial"/>
                <w:sz w:val="22"/>
                <w:szCs w:val="22"/>
                <w:lang w:val="vi-VN"/>
              </w:rPr>
              <w:t>sạn.</w:t>
            </w:r>
            <w:r w:rsidRPr="0028466E">
              <w:rPr>
                <w:rFonts w:ascii="Arial" w:hAnsi="Arial" w:cs="Arial"/>
                <w:spacing w:val="-4"/>
                <w:sz w:val="22"/>
                <w:szCs w:val="22"/>
                <w:lang w:val="vi-VN"/>
              </w:rPr>
              <w:t xml:space="preserve"> </w:t>
            </w:r>
            <w:r w:rsidRPr="0028466E">
              <w:rPr>
                <w:rFonts w:ascii="Arial" w:hAnsi="Arial" w:cs="Arial"/>
                <w:sz w:val="22"/>
                <w:szCs w:val="22"/>
                <w:lang w:val="vi-VN"/>
              </w:rPr>
              <w:t>Qúy</w:t>
            </w:r>
            <w:r w:rsidRPr="0028466E">
              <w:rPr>
                <w:rFonts w:ascii="Arial" w:hAnsi="Arial" w:cs="Arial"/>
                <w:spacing w:val="-2"/>
                <w:sz w:val="22"/>
                <w:szCs w:val="22"/>
                <w:lang w:val="vi-VN"/>
              </w:rPr>
              <w:t xml:space="preserve"> </w:t>
            </w:r>
            <w:r w:rsidRPr="0028466E">
              <w:rPr>
                <w:rFonts w:ascii="Arial" w:hAnsi="Arial" w:cs="Arial"/>
                <w:sz w:val="22"/>
                <w:szCs w:val="22"/>
                <w:lang w:val="vi-VN"/>
              </w:rPr>
              <w:t>khách</w:t>
            </w:r>
            <w:r w:rsidRPr="0028466E">
              <w:rPr>
                <w:rFonts w:ascii="Arial" w:hAnsi="Arial" w:cs="Arial"/>
                <w:spacing w:val="-5"/>
                <w:sz w:val="22"/>
                <w:szCs w:val="22"/>
                <w:lang w:val="vi-VN"/>
              </w:rPr>
              <w:t xml:space="preserve"> </w:t>
            </w:r>
            <w:r w:rsidRPr="0028466E">
              <w:rPr>
                <w:rFonts w:ascii="Arial" w:hAnsi="Arial" w:cs="Arial"/>
                <w:sz w:val="22"/>
                <w:szCs w:val="22"/>
                <w:lang w:val="vi-VN"/>
              </w:rPr>
              <w:t>tham</w:t>
            </w:r>
            <w:r w:rsidRPr="0028466E">
              <w:rPr>
                <w:rFonts w:ascii="Arial" w:hAnsi="Arial" w:cs="Arial"/>
                <w:spacing w:val="-4"/>
                <w:sz w:val="22"/>
                <w:szCs w:val="22"/>
                <w:lang w:val="vi-VN"/>
              </w:rPr>
              <w:t xml:space="preserve"> </w:t>
            </w:r>
            <w:r w:rsidRPr="0028466E">
              <w:rPr>
                <w:rFonts w:ascii="Arial" w:hAnsi="Arial" w:cs="Arial"/>
                <w:sz w:val="22"/>
                <w:szCs w:val="22"/>
                <w:lang w:val="vi-VN"/>
              </w:rPr>
              <w:t>quan</w:t>
            </w:r>
            <w:r w:rsidRPr="0028466E">
              <w:rPr>
                <w:rFonts w:ascii="Arial" w:hAnsi="Arial" w:cs="Arial"/>
                <w:spacing w:val="-2"/>
                <w:sz w:val="22"/>
                <w:szCs w:val="22"/>
                <w:lang w:val="vi-VN"/>
              </w:rPr>
              <w:t xml:space="preserve"> </w:t>
            </w:r>
            <w:r w:rsidRPr="0028466E">
              <w:rPr>
                <w:rFonts w:ascii="Arial" w:hAnsi="Arial" w:cs="Arial"/>
                <w:sz w:val="22"/>
                <w:szCs w:val="22"/>
                <w:lang w:val="vi-VN"/>
              </w:rPr>
              <w:t>địa</w:t>
            </w:r>
            <w:r w:rsidRPr="0028466E">
              <w:rPr>
                <w:rFonts w:ascii="Arial" w:hAnsi="Arial" w:cs="Arial"/>
                <w:spacing w:val="-3"/>
                <w:sz w:val="22"/>
                <w:szCs w:val="22"/>
                <w:lang w:val="vi-VN"/>
              </w:rPr>
              <w:t xml:space="preserve"> </w:t>
            </w:r>
            <w:r w:rsidRPr="0028466E">
              <w:rPr>
                <w:rFonts w:ascii="Arial" w:hAnsi="Arial" w:cs="Arial"/>
                <w:sz w:val="22"/>
                <w:szCs w:val="22"/>
                <w:lang w:val="vi-VN"/>
              </w:rPr>
              <w:t>điểm</w:t>
            </w:r>
            <w:r w:rsidRPr="0028466E">
              <w:rPr>
                <w:rFonts w:ascii="Arial" w:hAnsi="Arial" w:cs="Arial"/>
                <w:spacing w:val="-4"/>
                <w:sz w:val="22"/>
                <w:szCs w:val="22"/>
                <w:lang w:val="vi-VN"/>
              </w:rPr>
              <w:t xml:space="preserve"> </w:t>
            </w:r>
            <w:r w:rsidRPr="0028466E">
              <w:rPr>
                <w:rFonts w:ascii="Arial" w:hAnsi="Arial" w:cs="Arial"/>
                <w:sz w:val="22"/>
                <w:szCs w:val="22"/>
                <w:lang w:val="vi-VN"/>
              </w:rPr>
              <w:t>hấp dẫn</w:t>
            </w:r>
            <w:r w:rsidRPr="0028466E">
              <w:rPr>
                <w:rFonts w:ascii="Arial" w:hAnsi="Arial" w:cs="Arial"/>
                <w:spacing w:val="-10"/>
                <w:sz w:val="22"/>
                <w:szCs w:val="22"/>
                <w:lang w:val="vi-VN"/>
              </w:rPr>
              <w:t>:</w:t>
            </w:r>
          </w:p>
          <w:p w14:paraId="41B506AB" w14:textId="5A63A614" w:rsidR="00FA28F5" w:rsidRPr="002E0A6A" w:rsidRDefault="00FA28F5" w:rsidP="002D7C7C">
            <w:pPr>
              <w:pStyle w:val="ListParagraph"/>
              <w:numPr>
                <w:ilvl w:val="0"/>
                <w:numId w:val="12"/>
              </w:numPr>
              <w:spacing w:after="0" w:line="360" w:lineRule="auto"/>
              <w:ind w:left="226" w:hanging="226"/>
              <w:rPr>
                <w:rFonts w:ascii="Arial" w:eastAsia="Times New Roman" w:hAnsi="Arial" w:cs="Arial"/>
                <w:bCs/>
                <w:lang w:val="de-DE"/>
              </w:rPr>
            </w:pPr>
            <w:r w:rsidRPr="0028466E">
              <w:rPr>
                <w:rFonts w:ascii="Arial" w:hAnsi="Arial" w:cs="Arial"/>
                <w:b/>
                <w:i/>
                <w:color w:val="006FC0"/>
                <w:lang w:val="vi-VN"/>
              </w:rPr>
              <w:t xml:space="preserve">Ubud Area </w:t>
            </w:r>
            <w:r w:rsidRPr="0028466E">
              <w:rPr>
                <w:rFonts w:ascii="Arial" w:hAnsi="Arial" w:cs="Arial"/>
                <w:i/>
                <w:color w:val="0070C0"/>
                <w:lang w:val="vi-VN"/>
              </w:rPr>
              <w:t>–</w:t>
            </w:r>
            <w:r w:rsidRPr="0028466E">
              <w:rPr>
                <w:rFonts w:ascii="Arial" w:hAnsi="Arial" w:cs="Arial"/>
                <w:b/>
                <w:i/>
                <w:lang w:val="vi-VN"/>
              </w:rPr>
              <w:t xml:space="preserve"> </w:t>
            </w:r>
            <w:r w:rsidRPr="0028466E">
              <w:rPr>
                <w:rFonts w:ascii="Arial" w:hAnsi="Arial" w:cs="Arial"/>
                <w:b/>
                <w:i/>
                <w:color w:val="006FC0"/>
                <w:lang w:val="vi-VN"/>
              </w:rPr>
              <w:t>Ayung water fall</w:t>
            </w:r>
            <w:r w:rsidRPr="0028466E">
              <w:rPr>
                <w:rFonts w:ascii="Arial" w:hAnsi="Arial" w:cs="Arial"/>
                <w:i/>
                <w:color w:val="006FC0"/>
                <w:lang w:val="vi-VN"/>
              </w:rPr>
              <w:t xml:space="preserve">: </w:t>
            </w:r>
            <w:r w:rsidRPr="0028466E">
              <w:rPr>
                <w:rFonts w:ascii="Arial" w:hAnsi="Arial" w:cs="Arial"/>
                <w:lang w:val="vi-VN"/>
              </w:rPr>
              <w:t xml:space="preserve">quý khách cùng ngắm cảnh tượng hùng vĩ của những dòng nước cao 15m chảy mạnh bao quanh bởi một thung lũng xanh thẫm </w:t>
            </w:r>
            <w:r w:rsidRPr="0028466E">
              <w:rPr>
                <w:rFonts w:ascii="Arial" w:hAnsi="Arial" w:cs="Arial"/>
                <w:lang w:val="vi-VN"/>
              </w:rPr>
              <w:lastRenderedPageBreak/>
              <w:t>như một kiệt tác của thiên nhiên. Đây là một trong số ít thác nước ở Bali không nằm ở vùng cao nguyên.</w:t>
            </w:r>
          </w:p>
          <w:p w14:paraId="58CD9620" w14:textId="77777777" w:rsidR="00FA28F5" w:rsidRPr="0028466E" w:rsidRDefault="00FA28F5" w:rsidP="002D7C7C">
            <w:pPr>
              <w:pStyle w:val="ListParagraph"/>
              <w:widowControl w:val="0"/>
              <w:numPr>
                <w:ilvl w:val="0"/>
                <w:numId w:val="12"/>
              </w:numPr>
              <w:tabs>
                <w:tab w:val="left" w:pos="367"/>
              </w:tabs>
              <w:autoSpaceDE w:val="0"/>
              <w:autoSpaceDN w:val="0"/>
              <w:spacing w:after="0" w:line="360" w:lineRule="auto"/>
              <w:ind w:left="226" w:right="-116" w:hanging="226"/>
              <w:contextualSpacing w:val="0"/>
              <w:rPr>
                <w:rFonts w:ascii="Arial" w:hAnsi="Arial" w:cs="Arial"/>
                <w:lang w:val="de-DE"/>
              </w:rPr>
            </w:pPr>
            <w:r w:rsidRPr="0028466E">
              <w:rPr>
                <w:rFonts w:ascii="Arial" w:hAnsi="Arial" w:cs="Arial"/>
                <w:b/>
                <w:i/>
                <w:color w:val="006FC0"/>
                <w:lang w:val="de-DE"/>
              </w:rPr>
              <w:t>Trải nghiệm chèo thuyền vượt thác White Rafting:</w:t>
            </w:r>
          </w:p>
          <w:p w14:paraId="5D54317F" w14:textId="7919CDE8" w:rsidR="000C2D66" w:rsidRPr="0028466E" w:rsidRDefault="00FA28F5" w:rsidP="00FA28F5">
            <w:pPr>
              <w:pStyle w:val="ListParagraph"/>
              <w:widowControl w:val="0"/>
              <w:tabs>
                <w:tab w:val="left" w:pos="367"/>
              </w:tabs>
              <w:autoSpaceDE w:val="0"/>
              <w:autoSpaceDN w:val="0"/>
              <w:spacing w:after="0" w:line="360" w:lineRule="auto"/>
              <w:ind w:left="226" w:right="-116"/>
              <w:contextualSpacing w:val="0"/>
              <w:rPr>
                <w:rFonts w:ascii="Arial" w:hAnsi="Arial" w:cs="Arial"/>
                <w:spacing w:val="-4"/>
                <w:lang w:val="de-DE"/>
              </w:rPr>
            </w:pPr>
            <w:r w:rsidRPr="0028466E">
              <w:rPr>
                <w:rFonts w:ascii="Arial" w:hAnsi="Arial" w:cs="Arial"/>
                <w:lang w:val="de-DE"/>
              </w:rPr>
              <w:t>quý khách sẽ có</w:t>
            </w:r>
            <w:r w:rsidRPr="0028466E">
              <w:rPr>
                <w:rFonts w:ascii="Arial" w:hAnsi="Arial" w:cs="Arial"/>
                <w:spacing w:val="-16"/>
                <w:lang w:val="de-DE"/>
              </w:rPr>
              <w:t xml:space="preserve"> </w:t>
            </w:r>
            <w:r w:rsidRPr="0028466E">
              <w:rPr>
                <w:rFonts w:ascii="Arial" w:hAnsi="Arial" w:cs="Arial"/>
                <w:lang w:val="de-DE"/>
              </w:rPr>
              <w:t>những</w:t>
            </w:r>
            <w:r w:rsidRPr="0028466E">
              <w:rPr>
                <w:rFonts w:ascii="Arial" w:hAnsi="Arial" w:cs="Arial"/>
                <w:spacing w:val="-19"/>
                <w:lang w:val="de-DE"/>
              </w:rPr>
              <w:t xml:space="preserve"> </w:t>
            </w:r>
            <w:r w:rsidRPr="0028466E">
              <w:rPr>
                <w:rFonts w:ascii="Arial" w:hAnsi="Arial" w:cs="Arial"/>
                <w:lang w:val="de-DE"/>
              </w:rPr>
              <w:t>trải</w:t>
            </w:r>
            <w:r w:rsidRPr="0028466E">
              <w:rPr>
                <w:rFonts w:ascii="Arial" w:hAnsi="Arial" w:cs="Arial"/>
                <w:spacing w:val="-15"/>
                <w:lang w:val="de-DE"/>
              </w:rPr>
              <w:t xml:space="preserve"> </w:t>
            </w:r>
            <w:r w:rsidRPr="0028466E">
              <w:rPr>
                <w:rFonts w:ascii="Arial" w:hAnsi="Arial" w:cs="Arial"/>
                <w:lang w:val="de-DE"/>
              </w:rPr>
              <w:t>nghiệm</w:t>
            </w:r>
            <w:r w:rsidRPr="0028466E">
              <w:rPr>
                <w:rFonts w:ascii="Arial" w:hAnsi="Arial" w:cs="Arial"/>
                <w:spacing w:val="-15"/>
                <w:lang w:val="de-DE"/>
              </w:rPr>
              <w:t xml:space="preserve"> </w:t>
            </w:r>
            <w:r w:rsidRPr="0028466E">
              <w:rPr>
                <w:rFonts w:ascii="Arial" w:hAnsi="Arial" w:cs="Arial"/>
                <w:lang w:val="de-DE"/>
              </w:rPr>
              <w:t>đặc</w:t>
            </w:r>
            <w:r w:rsidRPr="0028466E">
              <w:rPr>
                <w:rFonts w:ascii="Arial" w:hAnsi="Arial" w:cs="Arial"/>
                <w:spacing w:val="-16"/>
                <w:lang w:val="de-DE"/>
              </w:rPr>
              <w:t xml:space="preserve"> </w:t>
            </w:r>
            <w:r w:rsidRPr="0028466E">
              <w:rPr>
                <w:rFonts w:ascii="Arial" w:hAnsi="Arial" w:cs="Arial"/>
                <w:lang w:val="de-DE"/>
              </w:rPr>
              <w:t>biệt</w:t>
            </w:r>
            <w:r w:rsidRPr="0028466E">
              <w:rPr>
                <w:rFonts w:ascii="Arial" w:hAnsi="Arial" w:cs="Arial"/>
                <w:spacing w:val="-16"/>
                <w:lang w:val="de-DE"/>
              </w:rPr>
              <w:t xml:space="preserve"> </w:t>
            </w:r>
            <w:r w:rsidRPr="0028466E">
              <w:rPr>
                <w:rFonts w:ascii="Arial" w:hAnsi="Arial" w:cs="Arial"/>
                <w:lang w:val="de-DE"/>
              </w:rPr>
              <w:t>khi</w:t>
            </w:r>
            <w:r w:rsidRPr="0028466E">
              <w:rPr>
                <w:rFonts w:ascii="Arial" w:hAnsi="Arial" w:cs="Arial"/>
                <w:spacing w:val="-15"/>
                <w:lang w:val="de-DE"/>
              </w:rPr>
              <w:t xml:space="preserve"> </w:t>
            </w:r>
            <w:r w:rsidRPr="0028466E">
              <w:rPr>
                <w:rFonts w:ascii="Arial" w:hAnsi="Arial" w:cs="Arial"/>
                <w:lang w:val="de-DE"/>
              </w:rPr>
              <w:t>băng</w:t>
            </w:r>
            <w:r w:rsidRPr="0028466E">
              <w:rPr>
                <w:rFonts w:ascii="Arial" w:hAnsi="Arial" w:cs="Arial"/>
                <w:spacing w:val="-15"/>
                <w:lang w:val="de-DE"/>
              </w:rPr>
              <w:t xml:space="preserve"> </w:t>
            </w:r>
            <w:r w:rsidRPr="0028466E">
              <w:rPr>
                <w:rFonts w:ascii="Arial" w:hAnsi="Arial" w:cs="Arial"/>
                <w:lang w:val="de-DE"/>
              </w:rPr>
              <w:t>qua</w:t>
            </w:r>
            <w:r w:rsidRPr="0028466E">
              <w:rPr>
                <w:rFonts w:ascii="Arial" w:hAnsi="Arial" w:cs="Arial"/>
                <w:spacing w:val="-17"/>
                <w:lang w:val="de-DE"/>
              </w:rPr>
              <w:t xml:space="preserve"> </w:t>
            </w:r>
          </w:p>
        </w:tc>
        <w:tc>
          <w:tcPr>
            <w:tcW w:w="5103" w:type="dxa"/>
            <w:shd w:val="clear" w:color="auto" w:fill="FFFFFF" w:themeFill="background1"/>
          </w:tcPr>
          <w:p w14:paraId="58584DE2" w14:textId="6964C073" w:rsidR="000C2D66" w:rsidRPr="00140480" w:rsidRDefault="00FA28F5" w:rsidP="008D6729">
            <w:pPr>
              <w:tabs>
                <w:tab w:val="left" w:pos="1530"/>
              </w:tabs>
              <w:spacing w:before="80" w:line="271" w:lineRule="auto"/>
              <w:ind w:left="43" w:right="216"/>
              <w:jc w:val="both"/>
              <w:rPr>
                <w:rFonts w:ascii="Arial" w:hAnsi="Arial" w:cs="Arial"/>
                <w:b/>
                <w:color w:val="FFFFFF" w:themeColor="background1"/>
                <w:sz w:val="26"/>
                <w:szCs w:val="26"/>
              </w:rPr>
            </w:pPr>
            <w:r w:rsidRPr="00140480">
              <w:rPr>
                <w:rFonts w:ascii="Arial" w:hAnsi="Arial" w:cs="Arial"/>
                <w:noProof/>
                <w:sz w:val="26"/>
                <w:szCs w:val="26"/>
                <w:lang w:val="en-US" w:eastAsia="en-US"/>
              </w:rPr>
              <w:lastRenderedPageBreak/>
              <w:drawing>
                <wp:anchor distT="0" distB="0" distL="0" distR="0" simplePos="0" relativeHeight="251822080" behindDoc="0" locked="0" layoutInCell="1" allowOverlap="1" wp14:anchorId="17C4C56B" wp14:editId="0362CBEC">
                  <wp:simplePos x="0" y="0"/>
                  <wp:positionH relativeFrom="margin">
                    <wp:posOffset>337474</wp:posOffset>
                  </wp:positionH>
                  <wp:positionV relativeFrom="paragraph">
                    <wp:posOffset>268547</wp:posOffset>
                  </wp:positionV>
                  <wp:extent cx="2606029" cy="1662546"/>
                  <wp:effectExtent l="133350" t="114300" r="137795" b="16637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2611103" cy="166578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tc>
      </w:tr>
      <w:tr w:rsidR="008A433B" w:rsidRPr="00140480" w14:paraId="489143C8" w14:textId="521E7D32" w:rsidTr="00D1333A">
        <w:trPr>
          <w:trHeight w:val="2870"/>
        </w:trPr>
        <w:tc>
          <w:tcPr>
            <w:tcW w:w="5864" w:type="dxa"/>
            <w:shd w:val="clear" w:color="auto" w:fill="auto"/>
          </w:tcPr>
          <w:p w14:paraId="09AEA3B1" w14:textId="6DFD2D85" w:rsidR="008A433B" w:rsidRPr="0028466E" w:rsidRDefault="00DF73E1" w:rsidP="002E0A6A">
            <w:pPr>
              <w:pStyle w:val="ListParagraph"/>
              <w:widowControl w:val="0"/>
              <w:tabs>
                <w:tab w:val="left" w:pos="367"/>
              </w:tabs>
              <w:autoSpaceDE w:val="0"/>
              <w:autoSpaceDN w:val="0"/>
              <w:spacing w:after="0" w:line="360" w:lineRule="auto"/>
              <w:ind w:left="226" w:right="-116"/>
              <w:contextualSpacing w:val="0"/>
              <w:rPr>
                <w:rFonts w:ascii="Arial" w:hAnsi="Arial" w:cs="Arial"/>
                <w:lang w:val="vi-VN"/>
              </w:rPr>
            </w:pPr>
            <w:r w:rsidRPr="0028466E">
              <w:rPr>
                <w:rFonts w:ascii="Arial" w:hAnsi="Arial" w:cs="Arial"/>
                <w:lang w:val="vi-VN"/>
              </w:rPr>
              <w:t>những</w:t>
            </w:r>
            <w:r w:rsidRPr="0028466E">
              <w:rPr>
                <w:rFonts w:ascii="Arial" w:hAnsi="Arial" w:cs="Arial"/>
                <w:spacing w:val="-17"/>
                <w:lang w:val="vi-VN"/>
              </w:rPr>
              <w:t xml:space="preserve"> </w:t>
            </w:r>
            <w:r w:rsidRPr="0028466E">
              <w:rPr>
                <w:rFonts w:ascii="Arial" w:hAnsi="Arial" w:cs="Arial"/>
                <w:lang w:val="vi-VN"/>
              </w:rPr>
              <w:t>cánh</w:t>
            </w:r>
            <w:r w:rsidRPr="0028466E">
              <w:rPr>
                <w:rFonts w:ascii="Arial" w:hAnsi="Arial" w:cs="Arial"/>
                <w:spacing w:val="-15"/>
                <w:lang w:val="vi-VN"/>
              </w:rPr>
              <w:t xml:space="preserve"> </w:t>
            </w:r>
            <w:r w:rsidRPr="0028466E">
              <w:rPr>
                <w:rFonts w:ascii="Arial" w:hAnsi="Arial" w:cs="Arial"/>
                <w:lang w:val="vi-VN"/>
              </w:rPr>
              <w:t>rừng</w:t>
            </w:r>
            <w:r w:rsidRPr="0028466E">
              <w:rPr>
                <w:rFonts w:ascii="Arial" w:hAnsi="Arial" w:cs="Arial"/>
                <w:spacing w:val="-17"/>
                <w:lang w:val="vi-VN"/>
              </w:rPr>
              <w:t xml:space="preserve"> </w:t>
            </w:r>
            <w:r w:rsidRPr="0028466E">
              <w:rPr>
                <w:rFonts w:ascii="Arial" w:hAnsi="Arial" w:cs="Arial"/>
                <w:lang w:val="vi-VN"/>
              </w:rPr>
              <w:t>già</w:t>
            </w:r>
            <w:r w:rsidRPr="0028466E">
              <w:rPr>
                <w:rFonts w:ascii="Arial" w:hAnsi="Arial" w:cs="Arial"/>
                <w:spacing w:val="-16"/>
                <w:lang w:val="vi-VN"/>
              </w:rPr>
              <w:t xml:space="preserve"> </w:t>
            </w:r>
            <w:r w:rsidRPr="0028466E">
              <w:rPr>
                <w:rFonts w:ascii="Arial" w:hAnsi="Arial" w:cs="Arial"/>
                <w:lang w:val="vi-VN"/>
              </w:rPr>
              <w:t>nhiệt đới</w:t>
            </w:r>
            <w:r w:rsidRPr="0028466E">
              <w:rPr>
                <w:rFonts w:ascii="Arial" w:hAnsi="Arial" w:cs="Arial"/>
                <w:spacing w:val="-3"/>
                <w:lang w:val="vi-VN"/>
              </w:rPr>
              <w:t xml:space="preserve"> </w:t>
            </w:r>
            <w:r w:rsidRPr="0028466E">
              <w:rPr>
                <w:rFonts w:ascii="Arial" w:hAnsi="Arial" w:cs="Arial"/>
                <w:lang w:val="vi-VN"/>
              </w:rPr>
              <w:t>trên</w:t>
            </w:r>
            <w:r w:rsidRPr="0028466E">
              <w:rPr>
                <w:rFonts w:ascii="Arial" w:hAnsi="Arial" w:cs="Arial"/>
                <w:spacing w:val="-4"/>
                <w:lang w:val="vi-VN"/>
              </w:rPr>
              <w:t xml:space="preserve"> </w:t>
            </w:r>
            <w:r w:rsidRPr="0028466E">
              <w:rPr>
                <w:rFonts w:ascii="Arial" w:hAnsi="Arial" w:cs="Arial"/>
                <w:lang w:val="vi-VN"/>
              </w:rPr>
              <w:t>dòng</w:t>
            </w:r>
            <w:r w:rsidRPr="0028466E">
              <w:rPr>
                <w:rFonts w:ascii="Arial" w:hAnsi="Arial" w:cs="Arial"/>
                <w:spacing w:val="-3"/>
                <w:lang w:val="vi-VN"/>
              </w:rPr>
              <w:t xml:space="preserve"> </w:t>
            </w:r>
            <w:r w:rsidRPr="0028466E">
              <w:rPr>
                <w:rFonts w:ascii="Arial" w:hAnsi="Arial" w:cs="Arial"/>
                <w:lang w:val="vi-VN"/>
              </w:rPr>
              <w:t>sông</w:t>
            </w:r>
            <w:r w:rsidRPr="0028466E">
              <w:rPr>
                <w:rFonts w:ascii="Arial" w:hAnsi="Arial" w:cs="Arial"/>
                <w:spacing w:val="-4"/>
                <w:lang w:val="vi-VN"/>
              </w:rPr>
              <w:t xml:space="preserve"> </w:t>
            </w:r>
            <w:r w:rsidRPr="0028466E">
              <w:rPr>
                <w:rFonts w:ascii="Arial" w:hAnsi="Arial" w:cs="Arial"/>
                <w:lang w:val="vi-VN"/>
              </w:rPr>
              <w:t>Ayung</w:t>
            </w:r>
            <w:r w:rsidRPr="0028466E">
              <w:rPr>
                <w:rFonts w:ascii="Arial" w:hAnsi="Arial" w:cs="Arial"/>
                <w:spacing w:val="-2"/>
                <w:lang w:val="vi-VN"/>
              </w:rPr>
              <w:t xml:space="preserve"> </w:t>
            </w:r>
            <w:r w:rsidRPr="0028466E">
              <w:rPr>
                <w:rFonts w:ascii="Arial" w:hAnsi="Arial" w:cs="Arial"/>
                <w:lang w:val="vi-VN"/>
              </w:rPr>
              <w:t>hiền</w:t>
            </w:r>
            <w:r w:rsidRPr="0028466E">
              <w:rPr>
                <w:rFonts w:ascii="Arial" w:hAnsi="Arial" w:cs="Arial"/>
                <w:spacing w:val="-3"/>
                <w:lang w:val="vi-VN"/>
              </w:rPr>
              <w:t xml:space="preserve"> </w:t>
            </w:r>
            <w:r w:rsidRPr="0028466E">
              <w:rPr>
                <w:rFonts w:ascii="Arial" w:hAnsi="Arial" w:cs="Arial"/>
                <w:lang w:val="vi-VN"/>
              </w:rPr>
              <w:t>hoà</w:t>
            </w:r>
            <w:r w:rsidRPr="0028466E">
              <w:rPr>
                <w:rFonts w:ascii="Arial" w:hAnsi="Arial" w:cs="Arial"/>
                <w:spacing w:val="-2"/>
                <w:lang w:val="vi-VN"/>
              </w:rPr>
              <w:t xml:space="preserve"> </w:t>
            </w:r>
            <w:r w:rsidRPr="0028466E">
              <w:rPr>
                <w:rFonts w:ascii="Arial" w:hAnsi="Arial" w:cs="Arial"/>
                <w:lang w:val="vi-VN"/>
              </w:rPr>
              <w:t>nhưng</w:t>
            </w:r>
            <w:r w:rsidRPr="0028466E">
              <w:rPr>
                <w:rFonts w:ascii="Arial" w:hAnsi="Arial" w:cs="Arial"/>
                <w:spacing w:val="-5"/>
                <w:lang w:val="vi-VN"/>
              </w:rPr>
              <w:t xml:space="preserve"> </w:t>
            </w:r>
            <w:r w:rsidRPr="0028466E">
              <w:rPr>
                <w:rFonts w:ascii="Arial" w:hAnsi="Arial" w:cs="Arial"/>
                <w:lang w:val="vi-VN"/>
              </w:rPr>
              <w:t>không</w:t>
            </w:r>
            <w:r w:rsidRPr="0028466E">
              <w:rPr>
                <w:rFonts w:ascii="Arial" w:hAnsi="Arial" w:cs="Arial"/>
                <w:spacing w:val="-4"/>
                <w:lang w:val="vi-VN"/>
              </w:rPr>
              <w:t xml:space="preserve"> </w:t>
            </w:r>
            <w:r w:rsidRPr="0028466E">
              <w:rPr>
                <w:rFonts w:ascii="Arial" w:hAnsi="Arial" w:cs="Arial"/>
                <w:lang w:val="vi-VN"/>
              </w:rPr>
              <w:t>kém</w:t>
            </w:r>
            <w:r w:rsidRPr="0028466E">
              <w:rPr>
                <w:rFonts w:ascii="Arial" w:hAnsi="Arial" w:cs="Arial"/>
                <w:spacing w:val="-1"/>
                <w:lang w:val="vi-VN"/>
              </w:rPr>
              <w:t xml:space="preserve"> </w:t>
            </w:r>
            <w:r w:rsidRPr="0028466E">
              <w:rPr>
                <w:rFonts w:ascii="Arial" w:hAnsi="Arial" w:cs="Arial"/>
                <w:lang w:val="vi-VN"/>
              </w:rPr>
              <w:t>phần</w:t>
            </w:r>
            <w:r w:rsidRPr="0028466E">
              <w:rPr>
                <w:rFonts w:ascii="Arial" w:hAnsi="Arial" w:cs="Arial"/>
                <w:spacing w:val="-5"/>
                <w:lang w:val="vi-VN"/>
              </w:rPr>
              <w:t xml:space="preserve"> </w:t>
            </w:r>
            <w:r w:rsidRPr="0028466E">
              <w:rPr>
                <w:rFonts w:ascii="Arial" w:hAnsi="Arial" w:cs="Arial"/>
                <w:lang w:val="vi-VN"/>
              </w:rPr>
              <w:t>quanh</w:t>
            </w:r>
            <w:r w:rsidRPr="0028466E">
              <w:rPr>
                <w:rFonts w:ascii="Arial" w:hAnsi="Arial" w:cs="Arial"/>
                <w:spacing w:val="-4"/>
                <w:lang w:val="vi-VN"/>
              </w:rPr>
              <w:t xml:space="preserve"> </w:t>
            </w:r>
            <w:r w:rsidRPr="0028466E">
              <w:rPr>
                <w:rFonts w:ascii="Arial" w:hAnsi="Arial" w:cs="Arial"/>
                <w:lang w:val="vi-VN"/>
              </w:rPr>
              <w:t>co</w:t>
            </w:r>
            <w:r w:rsidRPr="0028466E">
              <w:rPr>
                <w:rFonts w:ascii="Arial" w:hAnsi="Arial" w:cs="Arial"/>
                <w:spacing w:val="-2"/>
                <w:lang w:val="vi-VN"/>
              </w:rPr>
              <w:t xml:space="preserve"> </w:t>
            </w:r>
            <w:r w:rsidRPr="0028466E">
              <w:rPr>
                <w:rFonts w:ascii="Arial" w:hAnsi="Arial" w:cs="Arial"/>
                <w:lang w:val="vi-VN"/>
              </w:rPr>
              <w:t>uốn</w:t>
            </w:r>
            <w:r w:rsidRPr="0028466E">
              <w:rPr>
                <w:rFonts w:ascii="Arial" w:hAnsi="Arial" w:cs="Arial"/>
                <w:spacing w:val="-7"/>
                <w:lang w:val="vi-VN"/>
              </w:rPr>
              <w:t xml:space="preserve"> </w:t>
            </w:r>
            <w:r w:rsidRPr="0028466E">
              <w:rPr>
                <w:rFonts w:ascii="Arial" w:hAnsi="Arial" w:cs="Arial"/>
                <w:lang w:val="vi-VN"/>
              </w:rPr>
              <w:t>lượn</w:t>
            </w:r>
            <w:r w:rsidRPr="0028466E">
              <w:rPr>
                <w:rFonts w:ascii="Arial" w:hAnsi="Arial" w:cs="Arial"/>
                <w:spacing w:val="-2"/>
                <w:lang w:val="vi-VN"/>
              </w:rPr>
              <w:t xml:space="preserve"> </w:t>
            </w:r>
            <w:r w:rsidRPr="0028466E">
              <w:rPr>
                <w:rFonts w:ascii="Arial" w:hAnsi="Arial" w:cs="Arial"/>
                <w:lang w:val="vi-VN"/>
              </w:rPr>
              <w:t>tại</w:t>
            </w:r>
            <w:r w:rsidRPr="0028466E">
              <w:rPr>
                <w:rFonts w:ascii="Arial" w:hAnsi="Arial" w:cs="Arial"/>
                <w:spacing w:val="-2"/>
                <w:lang w:val="vi-VN"/>
              </w:rPr>
              <w:t xml:space="preserve"> </w:t>
            </w:r>
            <w:r w:rsidRPr="0028466E">
              <w:rPr>
                <w:rFonts w:ascii="Arial" w:hAnsi="Arial" w:cs="Arial"/>
                <w:spacing w:val="-4"/>
                <w:lang w:val="vi-VN"/>
              </w:rPr>
              <w:t>Bali.</w:t>
            </w:r>
          </w:p>
          <w:p w14:paraId="7C056A28" w14:textId="77777777" w:rsidR="00E151D7" w:rsidRPr="002E0A6A" w:rsidRDefault="00E151D7" w:rsidP="002E0A6A">
            <w:pPr>
              <w:spacing w:line="360" w:lineRule="auto"/>
              <w:rPr>
                <w:rFonts w:ascii="Arial" w:hAnsi="Arial" w:cs="Arial"/>
                <w:sz w:val="22"/>
                <w:szCs w:val="22"/>
              </w:rPr>
            </w:pPr>
            <w:r w:rsidRPr="002E0A6A">
              <w:rPr>
                <w:rFonts w:ascii="Arial" w:hAnsi="Arial" w:cs="Arial"/>
                <w:b/>
                <w:sz w:val="22"/>
                <w:szCs w:val="22"/>
              </w:rPr>
              <w:t>Trưa:</w:t>
            </w:r>
            <w:r w:rsidRPr="002E0A6A">
              <w:rPr>
                <w:rFonts w:ascii="Arial" w:hAnsi="Arial" w:cs="Arial"/>
                <w:b/>
                <w:spacing w:val="-4"/>
                <w:sz w:val="22"/>
                <w:szCs w:val="22"/>
              </w:rPr>
              <w:t xml:space="preserve"> </w:t>
            </w:r>
            <w:r w:rsidRPr="002E0A6A">
              <w:rPr>
                <w:rFonts w:ascii="Arial" w:hAnsi="Arial" w:cs="Arial"/>
                <w:sz w:val="22"/>
                <w:szCs w:val="22"/>
              </w:rPr>
              <w:t>Ăn</w:t>
            </w:r>
            <w:r w:rsidRPr="002E0A6A">
              <w:rPr>
                <w:rFonts w:ascii="Arial" w:hAnsi="Arial" w:cs="Arial"/>
                <w:spacing w:val="-1"/>
                <w:sz w:val="22"/>
                <w:szCs w:val="22"/>
              </w:rPr>
              <w:t xml:space="preserve"> </w:t>
            </w:r>
            <w:r w:rsidRPr="002E0A6A">
              <w:rPr>
                <w:rFonts w:ascii="Arial" w:hAnsi="Arial" w:cs="Arial"/>
                <w:sz w:val="22"/>
                <w:szCs w:val="22"/>
              </w:rPr>
              <w:t>trưa</w:t>
            </w:r>
            <w:r w:rsidRPr="002E0A6A">
              <w:rPr>
                <w:rFonts w:ascii="Arial" w:hAnsi="Arial" w:cs="Arial"/>
                <w:spacing w:val="-3"/>
                <w:sz w:val="22"/>
                <w:szCs w:val="22"/>
              </w:rPr>
              <w:t xml:space="preserve"> </w:t>
            </w:r>
            <w:r w:rsidRPr="002E0A6A">
              <w:rPr>
                <w:rFonts w:ascii="Arial" w:hAnsi="Arial" w:cs="Arial"/>
                <w:sz w:val="22"/>
                <w:szCs w:val="22"/>
              </w:rPr>
              <w:t>tại</w:t>
            </w:r>
            <w:r w:rsidRPr="002E0A6A">
              <w:rPr>
                <w:rFonts w:ascii="Arial" w:hAnsi="Arial" w:cs="Arial"/>
                <w:spacing w:val="-2"/>
                <w:sz w:val="22"/>
                <w:szCs w:val="22"/>
              </w:rPr>
              <w:t xml:space="preserve"> </w:t>
            </w:r>
            <w:r w:rsidRPr="002E0A6A">
              <w:rPr>
                <w:rFonts w:ascii="Arial" w:hAnsi="Arial" w:cs="Arial"/>
                <w:sz w:val="22"/>
                <w:szCs w:val="22"/>
              </w:rPr>
              <w:t>nhà</w:t>
            </w:r>
            <w:r w:rsidRPr="002E0A6A">
              <w:rPr>
                <w:rFonts w:ascii="Arial" w:hAnsi="Arial" w:cs="Arial"/>
                <w:spacing w:val="-3"/>
                <w:sz w:val="22"/>
                <w:szCs w:val="22"/>
              </w:rPr>
              <w:t xml:space="preserve"> </w:t>
            </w:r>
            <w:r w:rsidRPr="002E0A6A">
              <w:rPr>
                <w:rFonts w:ascii="Arial" w:hAnsi="Arial" w:cs="Arial"/>
                <w:sz w:val="22"/>
                <w:szCs w:val="22"/>
              </w:rPr>
              <w:t>hàng</w:t>
            </w:r>
            <w:r w:rsidRPr="002E0A6A">
              <w:rPr>
                <w:rFonts w:ascii="Arial" w:hAnsi="Arial" w:cs="Arial"/>
                <w:spacing w:val="-1"/>
                <w:sz w:val="22"/>
                <w:szCs w:val="22"/>
              </w:rPr>
              <w:t xml:space="preserve"> </w:t>
            </w:r>
            <w:r w:rsidRPr="002E0A6A">
              <w:rPr>
                <w:rFonts w:ascii="Arial" w:hAnsi="Arial" w:cs="Arial"/>
                <w:sz w:val="22"/>
                <w:szCs w:val="22"/>
              </w:rPr>
              <w:t>địa</w:t>
            </w:r>
            <w:r w:rsidRPr="002E0A6A">
              <w:rPr>
                <w:rFonts w:ascii="Arial" w:hAnsi="Arial" w:cs="Arial"/>
                <w:spacing w:val="-3"/>
                <w:sz w:val="22"/>
                <w:szCs w:val="22"/>
              </w:rPr>
              <w:t xml:space="preserve"> </w:t>
            </w:r>
            <w:r w:rsidRPr="002E0A6A">
              <w:rPr>
                <w:rFonts w:ascii="Arial" w:hAnsi="Arial" w:cs="Arial"/>
                <w:sz w:val="22"/>
                <w:szCs w:val="22"/>
              </w:rPr>
              <w:t>phương.</w:t>
            </w:r>
            <w:r w:rsidRPr="002E0A6A">
              <w:rPr>
                <w:rFonts w:ascii="Arial" w:hAnsi="Arial" w:cs="Arial"/>
                <w:spacing w:val="-2"/>
                <w:sz w:val="22"/>
                <w:szCs w:val="22"/>
              </w:rPr>
              <w:t xml:space="preserve"> </w:t>
            </w:r>
            <w:r w:rsidRPr="002E0A6A">
              <w:rPr>
                <w:rFonts w:ascii="Arial" w:hAnsi="Arial" w:cs="Arial"/>
                <w:sz w:val="22"/>
                <w:szCs w:val="22"/>
              </w:rPr>
              <w:t>Đoàn</w:t>
            </w:r>
            <w:r w:rsidRPr="002E0A6A">
              <w:rPr>
                <w:rFonts w:ascii="Arial" w:hAnsi="Arial" w:cs="Arial"/>
                <w:spacing w:val="-1"/>
                <w:sz w:val="22"/>
                <w:szCs w:val="22"/>
              </w:rPr>
              <w:t xml:space="preserve"> </w:t>
            </w:r>
            <w:r w:rsidRPr="002E0A6A">
              <w:rPr>
                <w:rFonts w:ascii="Arial" w:hAnsi="Arial" w:cs="Arial"/>
                <w:sz w:val="22"/>
                <w:szCs w:val="22"/>
              </w:rPr>
              <w:t>tiếp</w:t>
            </w:r>
            <w:r w:rsidRPr="002E0A6A">
              <w:rPr>
                <w:rFonts w:ascii="Arial" w:hAnsi="Arial" w:cs="Arial"/>
                <w:spacing w:val="-3"/>
                <w:sz w:val="22"/>
                <w:szCs w:val="22"/>
              </w:rPr>
              <w:t xml:space="preserve"> </w:t>
            </w:r>
            <w:r w:rsidRPr="002E0A6A">
              <w:rPr>
                <w:rFonts w:ascii="Arial" w:hAnsi="Arial" w:cs="Arial"/>
                <w:sz w:val="22"/>
                <w:szCs w:val="22"/>
              </w:rPr>
              <w:t>tục</w:t>
            </w:r>
            <w:r w:rsidRPr="002E0A6A">
              <w:rPr>
                <w:rFonts w:ascii="Arial" w:hAnsi="Arial" w:cs="Arial"/>
                <w:spacing w:val="-3"/>
                <w:sz w:val="22"/>
                <w:szCs w:val="22"/>
              </w:rPr>
              <w:t xml:space="preserve"> </w:t>
            </w:r>
            <w:r w:rsidRPr="002E0A6A">
              <w:rPr>
                <w:rFonts w:ascii="Arial" w:hAnsi="Arial" w:cs="Arial"/>
                <w:sz w:val="22"/>
                <w:szCs w:val="22"/>
              </w:rPr>
              <w:t>tham</w:t>
            </w:r>
            <w:r w:rsidRPr="002E0A6A">
              <w:rPr>
                <w:rFonts w:ascii="Arial" w:hAnsi="Arial" w:cs="Arial"/>
                <w:spacing w:val="-2"/>
                <w:sz w:val="22"/>
                <w:szCs w:val="22"/>
              </w:rPr>
              <w:t xml:space="preserve"> quan.</w:t>
            </w:r>
          </w:p>
          <w:p w14:paraId="6F0A9E0A" w14:textId="631D4EDE" w:rsidR="008A433B" w:rsidRPr="0028466E" w:rsidRDefault="00E151D7" w:rsidP="001C1BF4">
            <w:pPr>
              <w:pStyle w:val="ListParagraph"/>
              <w:widowControl w:val="0"/>
              <w:numPr>
                <w:ilvl w:val="0"/>
                <w:numId w:val="12"/>
              </w:numPr>
              <w:tabs>
                <w:tab w:val="left" w:pos="367"/>
              </w:tabs>
              <w:autoSpaceDE w:val="0"/>
              <w:autoSpaceDN w:val="0"/>
              <w:spacing w:after="0" w:line="360" w:lineRule="auto"/>
              <w:ind w:left="226" w:right="3" w:hanging="226"/>
              <w:contextualSpacing w:val="0"/>
              <w:rPr>
                <w:rFonts w:ascii="Arial" w:hAnsi="Arial" w:cs="Arial"/>
                <w:b/>
                <w:i/>
                <w:lang w:val="vi-VN"/>
              </w:rPr>
            </w:pPr>
            <w:r w:rsidRPr="0028466E">
              <w:rPr>
                <w:rFonts w:ascii="Arial" w:hAnsi="Arial" w:cs="Arial"/>
                <w:lang w:val="vi-VN"/>
              </w:rPr>
              <w:t>Sau bữa</w:t>
            </w:r>
            <w:r w:rsidRPr="0028466E">
              <w:rPr>
                <w:rFonts w:ascii="Arial" w:hAnsi="Arial" w:cs="Arial"/>
                <w:spacing w:val="-1"/>
                <w:lang w:val="vi-VN"/>
              </w:rPr>
              <w:t xml:space="preserve"> </w:t>
            </w:r>
            <w:r w:rsidRPr="0028466E">
              <w:rPr>
                <w:rFonts w:ascii="Arial" w:hAnsi="Arial" w:cs="Arial"/>
                <w:lang w:val="vi-VN"/>
              </w:rPr>
              <w:t>trưa</w:t>
            </w:r>
            <w:r w:rsidRPr="0028466E">
              <w:rPr>
                <w:rFonts w:ascii="Arial" w:hAnsi="Arial" w:cs="Arial"/>
                <w:spacing w:val="-1"/>
                <w:lang w:val="vi-VN"/>
              </w:rPr>
              <w:t xml:space="preserve"> </w:t>
            </w:r>
            <w:r w:rsidRPr="0028466E">
              <w:rPr>
                <w:rFonts w:ascii="Arial" w:hAnsi="Arial" w:cs="Arial"/>
                <w:lang w:val="vi-VN"/>
              </w:rPr>
              <w:t>quý</w:t>
            </w:r>
            <w:r w:rsidRPr="0028466E">
              <w:rPr>
                <w:rFonts w:ascii="Arial" w:hAnsi="Arial" w:cs="Arial"/>
                <w:spacing w:val="-3"/>
                <w:lang w:val="vi-VN"/>
              </w:rPr>
              <w:t xml:space="preserve"> </w:t>
            </w:r>
            <w:r w:rsidRPr="0028466E">
              <w:rPr>
                <w:rFonts w:ascii="Arial" w:hAnsi="Arial" w:cs="Arial"/>
                <w:lang w:val="vi-VN"/>
              </w:rPr>
              <w:t>khách</w:t>
            </w:r>
            <w:r w:rsidRPr="0028466E">
              <w:rPr>
                <w:rFonts w:ascii="Arial" w:hAnsi="Arial" w:cs="Arial"/>
                <w:spacing w:val="-3"/>
                <w:lang w:val="vi-VN"/>
              </w:rPr>
              <w:t xml:space="preserve"> </w:t>
            </w:r>
            <w:r w:rsidRPr="0028466E">
              <w:rPr>
                <w:rFonts w:ascii="Arial" w:hAnsi="Arial" w:cs="Arial"/>
                <w:lang w:val="vi-VN"/>
              </w:rPr>
              <w:t>tiếp</w:t>
            </w:r>
            <w:r w:rsidRPr="0028466E">
              <w:rPr>
                <w:rFonts w:ascii="Arial" w:hAnsi="Arial" w:cs="Arial"/>
                <w:spacing w:val="-1"/>
                <w:lang w:val="vi-VN"/>
              </w:rPr>
              <w:t xml:space="preserve"> </w:t>
            </w:r>
            <w:r w:rsidRPr="0028466E">
              <w:rPr>
                <w:rFonts w:ascii="Arial" w:hAnsi="Arial" w:cs="Arial"/>
                <w:lang w:val="vi-VN"/>
              </w:rPr>
              <w:t>tục</w:t>
            </w:r>
            <w:r w:rsidRPr="0028466E">
              <w:rPr>
                <w:rFonts w:ascii="Arial" w:hAnsi="Arial" w:cs="Arial"/>
                <w:spacing w:val="-1"/>
                <w:lang w:val="vi-VN"/>
              </w:rPr>
              <w:t xml:space="preserve"> </w:t>
            </w:r>
            <w:r w:rsidRPr="0028466E">
              <w:rPr>
                <w:rFonts w:ascii="Arial" w:hAnsi="Arial" w:cs="Arial"/>
                <w:lang w:val="vi-VN"/>
              </w:rPr>
              <w:t>vui</w:t>
            </w:r>
            <w:r w:rsidRPr="0028466E">
              <w:rPr>
                <w:rFonts w:ascii="Arial" w:hAnsi="Arial" w:cs="Arial"/>
                <w:spacing w:val="-2"/>
                <w:lang w:val="vi-VN"/>
              </w:rPr>
              <w:t xml:space="preserve"> </w:t>
            </w:r>
            <w:r w:rsidRPr="0028466E">
              <w:rPr>
                <w:rFonts w:ascii="Arial" w:hAnsi="Arial" w:cs="Arial"/>
                <w:lang w:val="vi-VN"/>
              </w:rPr>
              <w:t>chơi</w:t>
            </w:r>
            <w:r w:rsidRPr="0028466E">
              <w:rPr>
                <w:rFonts w:ascii="Arial" w:hAnsi="Arial" w:cs="Arial"/>
                <w:spacing w:val="-1"/>
                <w:lang w:val="vi-VN"/>
              </w:rPr>
              <w:t xml:space="preserve"> </w:t>
            </w:r>
            <w:r w:rsidRPr="0028466E">
              <w:rPr>
                <w:rFonts w:ascii="Arial" w:hAnsi="Arial" w:cs="Arial"/>
                <w:lang w:val="vi-VN"/>
              </w:rPr>
              <w:t>tại</w:t>
            </w:r>
            <w:r w:rsidRPr="0028466E">
              <w:rPr>
                <w:rFonts w:ascii="Arial" w:hAnsi="Arial" w:cs="Arial"/>
                <w:spacing w:val="-1"/>
                <w:lang w:val="vi-VN"/>
              </w:rPr>
              <w:t xml:space="preserve"> </w:t>
            </w:r>
            <w:r w:rsidRPr="0028466E">
              <w:rPr>
                <w:rFonts w:ascii="Arial" w:hAnsi="Arial" w:cs="Arial"/>
                <w:b/>
                <w:i/>
                <w:color w:val="006FC0"/>
                <w:lang w:val="vi-VN"/>
              </w:rPr>
              <w:t>D’Tukad Club</w:t>
            </w:r>
            <w:r w:rsidRPr="0028466E">
              <w:rPr>
                <w:rFonts w:ascii="Arial" w:hAnsi="Arial" w:cs="Arial"/>
                <w:b/>
                <w:i/>
                <w:color w:val="006FC0"/>
                <w:spacing w:val="-3"/>
                <w:lang w:val="vi-VN"/>
              </w:rPr>
              <w:t xml:space="preserve"> </w:t>
            </w:r>
            <w:r w:rsidRPr="0028466E">
              <w:rPr>
                <w:rFonts w:ascii="Arial" w:hAnsi="Arial" w:cs="Arial"/>
                <w:lang w:val="vi-VN"/>
              </w:rPr>
              <w:t>thuộc</w:t>
            </w:r>
            <w:r w:rsidRPr="0028466E">
              <w:rPr>
                <w:rFonts w:ascii="Arial" w:hAnsi="Arial" w:cs="Arial"/>
                <w:spacing w:val="-3"/>
                <w:lang w:val="vi-VN"/>
              </w:rPr>
              <w:t xml:space="preserve"> </w:t>
            </w:r>
            <w:r w:rsidRPr="0028466E">
              <w:rPr>
                <w:rFonts w:ascii="Arial" w:hAnsi="Arial" w:cs="Arial"/>
                <w:b/>
                <w:color w:val="006FC0"/>
                <w:lang w:val="vi-VN"/>
              </w:rPr>
              <w:t>làng Bongkasa.</w:t>
            </w:r>
            <w:r w:rsidRPr="0028466E">
              <w:rPr>
                <w:rFonts w:ascii="Arial" w:hAnsi="Arial" w:cs="Arial"/>
                <w:b/>
                <w:color w:val="006FC0"/>
                <w:spacing w:val="-12"/>
                <w:lang w:val="vi-VN"/>
              </w:rPr>
              <w:t xml:space="preserve"> </w:t>
            </w:r>
            <w:r w:rsidRPr="0028466E">
              <w:rPr>
                <w:rFonts w:ascii="Arial" w:hAnsi="Arial" w:cs="Arial"/>
                <w:lang w:val="vi-VN"/>
              </w:rPr>
              <w:t>Nơi</w:t>
            </w:r>
            <w:r w:rsidRPr="0028466E">
              <w:rPr>
                <w:rFonts w:ascii="Arial" w:hAnsi="Arial" w:cs="Arial"/>
                <w:spacing w:val="-14"/>
                <w:lang w:val="vi-VN"/>
              </w:rPr>
              <w:t xml:space="preserve"> </w:t>
            </w:r>
            <w:r w:rsidRPr="0028466E">
              <w:rPr>
                <w:rFonts w:ascii="Arial" w:hAnsi="Arial" w:cs="Arial"/>
                <w:lang w:val="vi-VN"/>
              </w:rPr>
              <w:t>đây</w:t>
            </w:r>
            <w:r w:rsidRPr="0028466E">
              <w:rPr>
                <w:rFonts w:ascii="Arial" w:hAnsi="Arial" w:cs="Arial"/>
                <w:spacing w:val="-13"/>
                <w:lang w:val="vi-VN"/>
              </w:rPr>
              <w:t xml:space="preserve"> </w:t>
            </w:r>
            <w:r w:rsidRPr="0028466E">
              <w:rPr>
                <w:rFonts w:ascii="Arial" w:hAnsi="Arial" w:cs="Arial"/>
                <w:lang w:val="vi-VN"/>
              </w:rPr>
              <w:t>sẽ</w:t>
            </w:r>
            <w:r w:rsidRPr="0028466E">
              <w:rPr>
                <w:rFonts w:ascii="Arial" w:hAnsi="Arial" w:cs="Arial"/>
                <w:spacing w:val="-14"/>
                <w:lang w:val="vi-VN"/>
              </w:rPr>
              <w:t xml:space="preserve"> </w:t>
            </w:r>
            <w:r w:rsidRPr="0028466E">
              <w:rPr>
                <w:rFonts w:ascii="Arial" w:hAnsi="Arial" w:cs="Arial"/>
                <w:lang w:val="vi-VN"/>
              </w:rPr>
              <w:t>cho</w:t>
            </w:r>
            <w:r w:rsidRPr="0028466E">
              <w:rPr>
                <w:rFonts w:ascii="Arial" w:hAnsi="Arial" w:cs="Arial"/>
                <w:spacing w:val="-14"/>
                <w:lang w:val="vi-VN"/>
              </w:rPr>
              <w:t xml:space="preserve"> </w:t>
            </w:r>
            <w:r w:rsidRPr="0028466E">
              <w:rPr>
                <w:rFonts w:ascii="Arial" w:hAnsi="Arial" w:cs="Arial"/>
                <w:lang w:val="vi-VN"/>
              </w:rPr>
              <w:t>Quý</w:t>
            </w:r>
            <w:r w:rsidRPr="0028466E">
              <w:rPr>
                <w:rFonts w:ascii="Arial" w:hAnsi="Arial" w:cs="Arial"/>
                <w:spacing w:val="-13"/>
                <w:lang w:val="vi-VN"/>
              </w:rPr>
              <w:t xml:space="preserve"> </w:t>
            </w:r>
            <w:r w:rsidRPr="0028466E">
              <w:rPr>
                <w:rFonts w:ascii="Arial" w:hAnsi="Arial" w:cs="Arial"/>
                <w:lang w:val="vi-VN"/>
              </w:rPr>
              <w:t>khách</w:t>
            </w:r>
            <w:r w:rsidRPr="0028466E">
              <w:rPr>
                <w:rFonts w:ascii="Arial" w:hAnsi="Arial" w:cs="Arial"/>
                <w:spacing w:val="-16"/>
                <w:lang w:val="vi-VN"/>
              </w:rPr>
              <w:t xml:space="preserve"> </w:t>
            </w:r>
            <w:r w:rsidRPr="0028466E">
              <w:rPr>
                <w:rFonts w:ascii="Arial" w:hAnsi="Arial" w:cs="Arial"/>
                <w:lang w:val="vi-VN"/>
              </w:rPr>
              <w:t>một</w:t>
            </w:r>
            <w:r w:rsidRPr="0028466E">
              <w:rPr>
                <w:rFonts w:ascii="Arial" w:hAnsi="Arial" w:cs="Arial"/>
                <w:spacing w:val="-11"/>
                <w:lang w:val="vi-VN"/>
              </w:rPr>
              <w:t xml:space="preserve"> </w:t>
            </w:r>
            <w:r w:rsidRPr="0028466E">
              <w:rPr>
                <w:rFonts w:ascii="Arial" w:hAnsi="Arial" w:cs="Arial"/>
                <w:lang w:val="vi-VN"/>
              </w:rPr>
              <w:t>cái</w:t>
            </w:r>
            <w:r w:rsidRPr="0028466E">
              <w:rPr>
                <w:rFonts w:ascii="Arial" w:hAnsi="Arial" w:cs="Arial"/>
                <w:spacing w:val="-15"/>
                <w:lang w:val="vi-VN"/>
              </w:rPr>
              <w:t xml:space="preserve"> </w:t>
            </w:r>
            <w:r w:rsidRPr="0028466E">
              <w:rPr>
                <w:rFonts w:ascii="Arial" w:hAnsi="Arial" w:cs="Arial"/>
                <w:lang w:val="vi-VN"/>
              </w:rPr>
              <w:t>nhìn</w:t>
            </w:r>
            <w:r w:rsidRPr="0028466E">
              <w:rPr>
                <w:rFonts w:ascii="Arial" w:hAnsi="Arial" w:cs="Arial"/>
                <w:spacing w:val="-14"/>
                <w:lang w:val="vi-VN"/>
              </w:rPr>
              <w:t xml:space="preserve"> </w:t>
            </w:r>
            <w:r w:rsidRPr="0028466E">
              <w:rPr>
                <w:rFonts w:ascii="Arial" w:hAnsi="Arial" w:cs="Arial"/>
                <w:lang w:val="vi-VN"/>
              </w:rPr>
              <w:t>toàn</w:t>
            </w:r>
            <w:r w:rsidRPr="0028466E">
              <w:rPr>
                <w:rFonts w:ascii="Arial" w:hAnsi="Arial" w:cs="Arial"/>
                <w:spacing w:val="-14"/>
                <w:lang w:val="vi-VN"/>
              </w:rPr>
              <w:t xml:space="preserve"> </w:t>
            </w:r>
            <w:r w:rsidRPr="0028466E">
              <w:rPr>
                <w:rFonts w:ascii="Arial" w:hAnsi="Arial" w:cs="Arial"/>
                <w:lang w:val="vi-VN"/>
              </w:rPr>
              <w:t>cảnh</w:t>
            </w:r>
            <w:r w:rsidRPr="0028466E">
              <w:rPr>
                <w:rFonts w:ascii="Arial" w:hAnsi="Arial" w:cs="Arial"/>
                <w:spacing w:val="-16"/>
                <w:lang w:val="vi-VN"/>
              </w:rPr>
              <w:t xml:space="preserve"> </w:t>
            </w:r>
            <w:r w:rsidRPr="0028466E">
              <w:rPr>
                <w:rFonts w:ascii="Arial" w:hAnsi="Arial" w:cs="Arial"/>
                <w:lang w:val="vi-VN"/>
              </w:rPr>
              <w:t>tuyệt</w:t>
            </w:r>
            <w:r w:rsidRPr="0028466E">
              <w:rPr>
                <w:rFonts w:ascii="Arial" w:hAnsi="Arial" w:cs="Arial"/>
                <w:spacing w:val="-11"/>
                <w:lang w:val="vi-VN"/>
              </w:rPr>
              <w:t xml:space="preserve"> </w:t>
            </w:r>
            <w:r w:rsidRPr="0028466E">
              <w:rPr>
                <w:rFonts w:ascii="Arial" w:hAnsi="Arial" w:cs="Arial"/>
                <w:lang w:val="vi-VN"/>
              </w:rPr>
              <w:t>đẹp về</w:t>
            </w:r>
            <w:r w:rsidRPr="0028466E">
              <w:rPr>
                <w:rFonts w:ascii="Arial" w:hAnsi="Arial" w:cs="Arial"/>
                <w:spacing w:val="-6"/>
                <w:lang w:val="vi-VN"/>
              </w:rPr>
              <w:t xml:space="preserve"> </w:t>
            </w:r>
            <w:r w:rsidRPr="0028466E">
              <w:rPr>
                <w:rFonts w:ascii="Arial" w:hAnsi="Arial" w:cs="Arial"/>
                <w:lang w:val="vi-VN"/>
              </w:rPr>
              <w:t>làng</w:t>
            </w:r>
            <w:r w:rsidRPr="0028466E">
              <w:rPr>
                <w:rFonts w:ascii="Arial" w:hAnsi="Arial" w:cs="Arial"/>
                <w:spacing w:val="-9"/>
                <w:lang w:val="vi-VN"/>
              </w:rPr>
              <w:t xml:space="preserve"> </w:t>
            </w:r>
            <w:r w:rsidRPr="0028466E">
              <w:rPr>
                <w:rFonts w:ascii="Arial" w:hAnsi="Arial" w:cs="Arial"/>
                <w:lang w:val="vi-VN"/>
              </w:rPr>
              <w:t>và</w:t>
            </w:r>
            <w:r w:rsidRPr="0028466E">
              <w:rPr>
                <w:rFonts w:ascii="Arial" w:hAnsi="Arial" w:cs="Arial"/>
                <w:spacing w:val="-9"/>
                <w:lang w:val="vi-VN"/>
              </w:rPr>
              <w:t xml:space="preserve"> </w:t>
            </w:r>
            <w:r w:rsidRPr="0028466E">
              <w:rPr>
                <w:rFonts w:ascii="Arial" w:hAnsi="Arial" w:cs="Arial"/>
                <w:lang w:val="vi-VN"/>
              </w:rPr>
              <w:t>thung</w:t>
            </w:r>
            <w:r w:rsidRPr="0028466E">
              <w:rPr>
                <w:rFonts w:ascii="Arial" w:hAnsi="Arial" w:cs="Arial"/>
                <w:spacing w:val="-9"/>
                <w:lang w:val="vi-VN"/>
              </w:rPr>
              <w:t xml:space="preserve"> </w:t>
            </w:r>
            <w:r w:rsidRPr="0028466E">
              <w:rPr>
                <w:rFonts w:ascii="Arial" w:hAnsi="Arial" w:cs="Arial"/>
                <w:lang w:val="vi-VN"/>
              </w:rPr>
              <w:t>lũng</w:t>
            </w:r>
            <w:r w:rsidRPr="0028466E">
              <w:rPr>
                <w:rFonts w:ascii="Arial" w:hAnsi="Arial" w:cs="Arial"/>
                <w:spacing w:val="-9"/>
                <w:lang w:val="vi-VN"/>
              </w:rPr>
              <w:t xml:space="preserve"> </w:t>
            </w:r>
            <w:r w:rsidRPr="0028466E">
              <w:rPr>
                <w:rFonts w:ascii="Arial" w:hAnsi="Arial" w:cs="Arial"/>
                <w:lang w:val="vi-VN"/>
              </w:rPr>
              <w:t>tại</w:t>
            </w:r>
            <w:r w:rsidRPr="0028466E">
              <w:rPr>
                <w:rFonts w:ascii="Arial" w:hAnsi="Arial" w:cs="Arial"/>
                <w:spacing w:val="-10"/>
                <w:lang w:val="vi-VN"/>
              </w:rPr>
              <w:t xml:space="preserve"> </w:t>
            </w:r>
            <w:r w:rsidRPr="0028466E">
              <w:rPr>
                <w:rFonts w:ascii="Arial" w:hAnsi="Arial" w:cs="Arial"/>
                <w:lang w:val="vi-VN"/>
              </w:rPr>
              <w:t>Bali.</w:t>
            </w:r>
            <w:r w:rsidRPr="0028466E">
              <w:rPr>
                <w:rFonts w:ascii="Arial" w:hAnsi="Arial" w:cs="Arial"/>
                <w:spacing w:val="-5"/>
                <w:lang w:val="vi-VN"/>
              </w:rPr>
              <w:t xml:space="preserve"> </w:t>
            </w:r>
            <w:r w:rsidRPr="0028466E">
              <w:rPr>
                <w:rFonts w:ascii="Arial" w:hAnsi="Arial" w:cs="Arial"/>
                <w:lang w:val="vi-VN"/>
              </w:rPr>
              <w:t>Quý</w:t>
            </w:r>
            <w:r w:rsidRPr="0028466E">
              <w:rPr>
                <w:rFonts w:ascii="Arial" w:hAnsi="Arial" w:cs="Arial"/>
                <w:spacing w:val="-9"/>
                <w:lang w:val="vi-VN"/>
              </w:rPr>
              <w:t xml:space="preserve"> </w:t>
            </w:r>
            <w:r w:rsidRPr="0028466E">
              <w:rPr>
                <w:rFonts w:ascii="Arial" w:hAnsi="Arial" w:cs="Arial"/>
                <w:lang w:val="vi-VN"/>
              </w:rPr>
              <w:t>khách</w:t>
            </w:r>
            <w:r w:rsidRPr="0028466E">
              <w:rPr>
                <w:rFonts w:ascii="Arial" w:hAnsi="Arial" w:cs="Arial"/>
                <w:spacing w:val="-9"/>
                <w:lang w:val="vi-VN"/>
              </w:rPr>
              <w:t xml:space="preserve"> </w:t>
            </w:r>
            <w:r w:rsidRPr="0028466E">
              <w:rPr>
                <w:rFonts w:ascii="Arial" w:hAnsi="Arial" w:cs="Arial"/>
                <w:lang w:val="vi-VN"/>
              </w:rPr>
              <w:t>tự</w:t>
            </w:r>
            <w:r w:rsidRPr="0028466E">
              <w:rPr>
                <w:rFonts w:ascii="Arial" w:hAnsi="Arial" w:cs="Arial"/>
                <w:spacing w:val="-5"/>
                <w:lang w:val="vi-VN"/>
              </w:rPr>
              <w:t xml:space="preserve"> </w:t>
            </w:r>
            <w:r w:rsidRPr="0028466E">
              <w:rPr>
                <w:rFonts w:ascii="Arial" w:hAnsi="Arial" w:cs="Arial"/>
                <w:lang w:val="vi-VN"/>
              </w:rPr>
              <w:t>do</w:t>
            </w:r>
            <w:r w:rsidRPr="0028466E">
              <w:rPr>
                <w:rFonts w:ascii="Arial" w:hAnsi="Arial" w:cs="Arial"/>
                <w:spacing w:val="-9"/>
                <w:lang w:val="vi-VN"/>
              </w:rPr>
              <w:t xml:space="preserve"> </w:t>
            </w:r>
            <w:r w:rsidRPr="0028466E">
              <w:rPr>
                <w:rFonts w:ascii="Arial" w:hAnsi="Arial" w:cs="Arial"/>
                <w:lang w:val="vi-VN"/>
              </w:rPr>
              <w:t>bơi,</w:t>
            </w:r>
            <w:r w:rsidRPr="0028466E">
              <w:rPr>
                <w:rFonts w:ascii="Arial" w:hAnsi="Arial" w:cs="Arial"/>
                <w:spacing w:val="-7"/>
                <w:lang w:val="vi-VN"/>
              </w:rPr>
              <w:t xml:space="preserve"> </w:t>
            </w:r>
            <w:r w:rsidRPr="0028466E">
              <w:rPr>
                <w:rFonts w:ascii="Arial" w:hAnsi="Arial" w:cs="Arial"/>
                <w:lang w:val="vi-VN"/>
              </w:rPr>
              <w:t>thư</w:t>
            </w:r>
            <w:r w:rsidRPr="0028466E">
              <w:rPr>
                <w:rFonts w:ascii="Arial" w:hAnsi="Arial" w:cs="Arial"/>
                <w:spacing w:val="-8"/>
                <w:lang w:val="vi-VN"/>
              </w:rPr>
              <w:t xml:space="preserve"> </w:t>
            </w:r>
            <w:r w:rsidRPr="0028466E">
              <w:rPr>
                <w:rFonts w:ascii="Arial" w:hAnsi="Arial" w:cs="Arial"/>
                <w:lang w:val="vi-VN"/>
              </w:rPr>
              <w:t>giãn,</w:t>
            </w:r>
            <w:r w:rsidRPr="0028466E">
              <w:rPr>
                <w:rFonts w:ascii="Arial" w:hAnsi="Arial" w:cs="Arial"/>
                <w:spacing w:val="-7"/>
                <w:lang w:val="vi-VN"/>
              </w:rPr>
              <w:t xml:space="preserve"> </w:t>
            </w:r>
            <w:r w:rsidRPr="0028466E">
              <w:rPr>
                <w:rFonts w:ascii="Arial" w:hAnsi="Arial" w:cs="Arial"/>
                <w:lang w:val="vi-VN"/>
              </w:rPr>
              <w:t>chụp</w:t>
            </w:r>
            <w:r w:rsidRPr="0028466E">
              <w:rPr>
                <w:rFonts w:ascii="Arial" w:hAnsi="Arial" w:cs="Arial"/>
                <w:spacing w:val="-9"/>
                <w:lang w:val="vi-VN"/>
              </w:rPr>
              <w:t xml:space="preserve"> </w:t>
            </w:r>
            <w:r w:rsidRPr="0028466E">
              <w:rPr>
                <w:rFonts w:ascii="Arial" w:hAnsi="Arial" w:cs="Arial"/>
                <w:lang w:val="vi-VN"/>
              </w:rPr>
              <w:t xml:space="preserve">hình với tổ chim hoặc thử sức với </w:t>
            </w:r>
            <w:r w:rsidRPr="0028466E">
              <w:rPr>
                <w:rFonts w:ascii="Arial" w:hAnsi="Arial" w:cs="Arial"/>
                <w:b/>
                <w:lang w:val="vi-VN"/>
              </w:rPr>
              <w:t>“</w:t>
            </w:r>
            <w:r w:rsidRPr="0028466E">
              <w:rPr>
                <w:rFonts w:ascii="Arial" w:hAnsi="Arial" w:cs="Arial"/>
                <w:b/>
                <w:i/>
                <w:color w:val="006FC0"/>
                <w:lang w:val="vi-VN"/>
              </w:rPr>
              <w:t>xích đu tử thần”</w:t>
            </w:r>
            <w:r w:rsidRPr="0028466E">
              <w:rPr>
                <w:rFonts w:ascii="Arial" w:hAnsi="Arial" w:cs="Arial"/>
                <w:i/>
                <w:color w:val="006FC0"/>
                <w:lang w:val="vi-VN"/>
              </w:rPr>
              <w:t xml:space="preserve"> </w:t>
            </w:r>
            <w:r w:rsidRPr="0028466E">
              <w:rPr>
                <w:rFonts w:ascii="Arial" w:hAnsi="Arial" w:cs="Arial"/>
                <w:b/>
                <w:color w:val="0070C0"/>
                <w:lang w:val="vi-VN"/>
              </w:rPr>
              <w:t>(</w:t>
            </w:r>
            <w:r w:rsidRPr="0028466E">
              <w:rPr>
                <w:rFonts w:ascii="Arial" w:hAnsi="Arial" w:cs="Arial"/>
                <w:b/>
                <w:i/>
                <w:color w:val="0070C0"/>
                <w:lang w:val="vi-VN"/>
              </w:rPr>
              <w:t>chi phí tự túc)</w:t>
            </w:r>
            <w:r w:rsidR="0089192B" w:rsidRPr="0028466E">
              <w:rPr>
                <w:rFonts w:ascii="Arial" w:hAnsi="Arial" w:cs="Arial"/>
                <w:b/>
                <w:i/>
                <w:color w:val="0070C0"/>
                <w:lang w:val="vi-VN"/>
              </w:rPr>
              <w:t>.</w:t>
            </w:r>
          </w:p>
          <w:p w14:paraId="4E6CEF1C" w14:textId="766785B8" w:rsidR="00E151D7" w:rsidRPr="0028466E" w:rsidRDefault="00E151D7" w:rsidP="0089192B">
            <w:pPr>
              <w:pStyle w:val="BodyText"/>
              <w:widowControl w:val="0"/>
              <w:autoSpaceDE w:val="0"/>
              <w:autoSpaceDN w:val="0"/>
              <w:spacing w:after="0" w:line="360" w:lineRule="auto"/>
              <w:ind w:right="3"/>
              <w:rPr>
                <w:rFonts w:ascii="Arial" w:hAnsi="Arial" w:cs="Arial"/>
                <w:sz w:val="22"/>
                <w:szCs w:val="22"/>
                <w:lang w:val="vi-VN"/>
              </w:rPr>
            </w:pPr>
            <w:r w:rsidRPr="0028466E">
              <w:rPr>
                <w:rFonts w:ascii="Arial" w:hAnsi="Arial" w:cs="Arial"/>
                <w:b/>
                <w:sz w:val="22"/>
                <w:szCs w:val="22"/>
                <w:lang w:val="vi-VN"/>
              </w:rPr>
              <w:t xml:space="preserve">Tối: </w:t>
            </w:r>
            <w:r w:rsidRPr="0028466E">
              <w:rPr>
                <w:rFonts w:ascii="Arial" w:hAnsi="Arial" w:cs="Arial"/>
                <w:sz w:val="22"/>
                <w:szCs w:val="22"/>
                <w:lang w:val="vi-VN"/>
              </w:rPr>
              <w:t xml:space="preserve">Đoàn dùng bữa tối tại nhà hàng bãi biển </w:t>
            </w:r>
            <w:r w:rsidRPr="0028466E">
              <w:rPr>
                <w:rFonts w:ascii="Arial" w:hAnsi="Arial" w:cs="Arial"/>
                <w:b/>
                <w:color w:val="006FC0"/>
                <w:sz w:val="22"/>
                <w:szCs w:val="22"/>
                <w:lang w:val="vi-VN"/>
              </w:rPr>
              <w:t xml:space="preserve">Jimbaran </w:t>
            </w:r>
            <w:r w:rsidRPr="0028466E">
              <w:rPr>
                <w:rFonts w:ascii="Arial" w:hAnsi="Arial" w:cs="Arial"/>
                <w:sz w:val="22"/>
                <w:szCs w:val="22"/>
                <w:lang w:val="vi-VN"/>
              </w:rPr>
              <w:t>với thực đơn nâng cấp,</w:t>
            </w:r>
            <w:r w:rsidRPr="0028466E">
              <w:rPr>
                <w:rFonts w:ascii="Arial" w:hAnsi="Arial" w:cs="Arial"/>
                <w:spacing w:val="-1"/>
                <w:sz w:val="22"/>
                <w:szCs w:val="22"/>
                <w:lang w:val="vi-VN"/>
              </w:rPr>
              <w:t xml:space="preserve"> </w:t>
            </w:r>
            <w:r w:rsidRPr="0028466E">
              <w:rPr>
                <w:rFonts w:ascii="Arial" w:hAnsi="Arial" w:cs="Arial"/>
                <w:sz w:val="22"/>
                <w:szCs w:val="22"/>
                <w:lang w:val="vi-VN"/>
              </w:rPr>
              <w:t>phong</w:t>
            </w:r>
            <w:r w:rsidRPr="0028466E">
              <w:rPr>
                <w:rFonts w:ascii="Arial" w:hAnsi="Arial" w:cs="Arial"/>
                <w:spacing w:val="-4"/>
                <w:sz w:val="22"/>
                <w:szCs w:val="22"/>
                <w:lang w:val="vi-VN"/>
              </w:rPr>
              <w:t xml:space="preserve"> </w:t>
            </w:r>
            <w:r w:rsidRPr="0028466E">
              <w:rPr>
                <w:rFonts w:ascii="Arial" w:hAnsi="Arial" w:cs="Arial"/>
                <w:sz w:val="22"/>
                <w:szCs w:val="22"/>
                <w:lang w:val="vi-VN"/>
              </w:rPr>
              <w:t>phú,</w:t>
            </w:r>
            <w:r w:rsidRPr="0028466E">
              <w:rPr>
                <w:rFonts w:ascii="Arial" w:hAnsi="Arial" w:cs="Arial"/>
                <w:spacing w:val="-3"/>
                <w:sz w:val="22"/>
                <w:szCs w:val="22"/>
                <w:lang w:val="vi-VN"/>
              </w:rPr>
              <w:t xml:space="preserve"> </w:t>
            </w:r>
            <w:r w:rsidRPr="0028466E">
              <w:rPr>
                <w:rFonts w:ascii="Arial" w:hAnsi="Arial" w:cs="Arial"/>
                <w:sz w:val="22"/>
                <w:szCs w:val="22"/>
                <w:lang w:val="vi-VN"/>
              </w:rPr>
              <w:t>hấp</w:t>
            </w:r>
            <w:r w:rsidRPr="0028466E">
              <w:rPr>
                <w:rFonts w:ascii="Arial" w:hAnsi="Arial" w:cs="Arial"/>
                <w:spacing w:val="-4"/>
                <w:sz w:val="22"/>
                <w:szCs w:val="22"/>
                <w:lang w:val="vi-VN"/>
              </w:rPr>
              <w:t xml:space="preserve"> </w:t>
            </w:r>
            <w:r w:rsidRPr="0028466E">
              <w:rPr>
                <w:rFonts w:ascii="Arial" w:hAnsi="Arial" w:cs="Arial"/>
                <w:sz w:val="22"/>
                <w:szCs w:val="22"/>
                <w:lang w:val="vi-VN"/>
              </w:rPr>
              <w:t>dẫn</w:t>
            </w:r>
            <w:r w:rsidRPr="0028466E">
              <w:rPr>
                <w:rFonts w:ascii="Arial" w:hAnsi="Arial" w:cs="Arial"/>
                <w:spacing w:val="-4"/>
                <w:sz w:val="22"/>
                <w:szCs w:val="22"/>
                <w:lang w:val="vi-VN"/>
              </w:rPr>
              <w:t xml:space="preserve"> </w:t>
            </w:r>
            <w:r w:rsidRPr="0028466E">
              <w:rPr>
                <w:rFonts w:ascii="Arial" w:hAnsi="Arial" w:cs="Arial"/>
                <w:sz w:val="22"/>
                <w:szCs w:val="22"/>
                <w:lang w:val="vi-VN"/>
              </w:rPr>
              <w:t>dành</w:t>
            </w:r>
            <w:r w:rsidRPr="0028466E">
              <w:rPr>
                <w:rFonts w:ascii="Arial" w:hAnsi="Arial" w:cs="Arial"/>
                <w:spacing w:val="-4"/>
                <w:sz w:val="22"/>
                <w:szCs w:val="22"/>
                <w:lang w:val="vi-VN"/>
              </w:rPr>
              <w:t xml:space="preserve"> </w:t>
            </w:r>
            <w:r w:rsidRPr="0028466E">
              <w:rPr>
                <w:rFonts w:ascii="Arial" w:hAnsi="Arial" w:cs="Arial"/>
                <w:sz w:val="22"/>
                <w:szCs w:val="22"/>
                <w:lang w:val="vi-VN"/>
              </w:rPr>
              <w:t>riêng</w:t>
            </w:r>
            <w:r w:rsidRPr="0028466E">
              <w:rPr>
                <w:rFonts w:ascii="Arial" w:hAnsi="Arial" w:cs="Arial"/>
                <w:spacing w:val="-2"/>
                <w:sz w:val="22"/>
                <w:szCs w:val="22"/>
                <w:lang w:val="vi-VN"/>
              </w:rPr>
              <w:t xml:space="preserve"> </w:t>
            </w:r>
            <w:r w:rsidRPr="0028466E">
              <w:rPr>
                <w:rFonts w:ascii="Arial" w:hAnsi="Arial" w:cs="Arial"/>
                <w:sz w:val="22"/>
                <w:szCs w:val="22"/>
                <w:lang w:val="vi-VN"/>
              </w:rPr>
              <w:t>cho</w:t>
            </w:r>
            <w:r w:rsidRPr="0028466E">
              <w:rPr>
                <w:rFonts w:ascii="Arial" w:hAnsi="Arial" w:cs="Arial"/>
                <w:spacing w:val="-4"/>
                <w:sz w:val="22"/>
                <w:szCs w:val="22"/>
                <w:lang w:val="vi-VN"/>
              </w:rPr>
              <w:t xml:space="preserve"> </w:t>
            </w:r>
            <w:r w:rsidRPr="0028466E">
              <w:rPr>
                <w:rFonts w:ascii="Arial" w:hAnsi="Arial" w:cs="Arial"/>
                <w:sz w:val="22"/>
                <w:szCs w:val="22"/>
                <w:lang w:val="vi-VN"/>
              </w:rPr>
              <w:t>quý</w:t>
            </w:r>
            <w:r w:rsidRPr="0028466E">
              <w:rPr>
                <w:rFonts w:ascii="Arial" w:hAnsi="Arial" w:cs="Arial"/>
                <w:spacing w:val="-1"/>
                <w:sz w:val="22"/>
                <w:szCs w:val="22"/>
                <w:lang w:val="vi-VN"/>
              </w:rPr>
              <w:t xml:space="preserve"> </w:t>
            </w:r>
            <w:r w:rsidRPr="0028466E">
              <w:rPr>
                <w:rFonts w:ascii="Arial" w:hAnsi="Arial" w:cs="Arial"/>
                <w:sz w:val="22"/>
                <w:szCs w:val="22"/>
                <w:lang w:val="vi-VN"/>
              </w:rPr>
              <w:t>khách.</w:t>
            </w:r>
            <w:r w:rsidRPr="0028466E">
              <w:rPr>
                <w:rFonts w:ascii="Arial" w:hAnsi="Arial" w:cs="Arial"/>
                <w:spacing w:val="-7"/>
                <w:sz w:val="22"/>
                <w:szCs w:val="22"/>
                <w:lang w:val="vi-VN"/>
              </w:rPr>
              <w:t xml:space="preserve"> </w:t>
            </w:r>
            <w:r w:rsidRPr="0028466E">
              <w:rPr>
                <w:rFonts w:ascii="Arial" w:hAnsi="Arial" w:cs="Arial"/>
                <w:sz w:val="22"/>
                <w:szCs w:val="22"/>
                <w:lang w:val="vi-VN"/>
              </w:rPr>
              <w:t>Nghỉ</w:t>
            </w:r>
            <w:r w:rsidRPr="0028466E">
              <w:rPr>
                <w:rFonts w:ascii="Arial" w:hAnsi="Arial" w:cs="Arial"/>
                <w:spacing w:val="-2"/>
                <w:sz w:val="22"/>
                <w:szCs w:val="22"/>
                <w:lang w:val="vi-VN"/>
              </w:rPr>
              <w:t xml:space="preserve"> </w:t>
            </w:r>
            <w:r w:rsidRPr="0028466E">
              <w:rPr>
                <w:rFonts w:ascii="Arial" w:hAnsi="Arial" w:cs="Arial"/>
                <w:sz w:val="22"/>
                <w:szCs w:val="22"/>
                <w:lang w:val="vi-VN"/>
              </w:rPr>
              <w:t>đêm</w:t>
            </w:r>
            <w:r w:rsidRPr="0028466E">
              <w:rPr>
                <w:rFonts w:ascii="Arial" w:hAnsi="Arial" w:cs="Arial"/>
                <w:spacing w:val="-5"/>
                <w:sz w:val="22"/>
                <w:szCs w:val="22"/>
                <w:lang w:val="vi-VN"/>
              </w:rPr>
              <w:t xml:space="preserve"> </w:t>
            </w:r>
            <w:r w:rsidRPr="0028466E">
              <w:rPr>
                <w:rFonts w:ascii="Arial" w:hAnsi="Arial" w:cs="Arial"/>
                <w:sz w:val="22"/>
                <w:szCs w:val="22"/>
                <w:lang w:val="vi-VN"/>
              </w:rPr>
              <w:t>tại</w:t>
            </w:r>
            <w:r w:rsidRPr="0028466E">
              <w:rPr>
                <w:rFonts w:ascii="Arial" w:hAnsi="Arial" w:cs="Arial"/>
                <w:spacing w:val="-2"/>
                <w:sz w:val="22"/>
                <w:szCs w:val="22"/>
                <w:lang w:val="vi-VN"/>
              </w:rPr>
              <w:t xml:space="preserve"> </w:t>
            </w:r>
            <w:r w:rsidRPr="0028466E">
              <w:rPr>
                <w:rFonts w:ascii="Arial" w:hAnsi="Arial" w:cs="Arial"/>
                <w:sz w:val="22"/>
                <w:szCs w:val="22"/>
                <w:lang w:val="vi-VN"/>
              </w:rPr>
              <w:t>khách</w:t>
            </w:r>
            <w:r w:rsidRPr="0028466E">
              <w:rPr>
                <w:rFonts w:ascii="Arial" w:hAnsi="Arial" w:cs="Arial"/>
                <w:spacing w:val="-4"/>
                <w:sz w:val="22"/>
                <w:szCs w:val="22"/>
                <w:lang w:val="vi-VN"/>
              </w:rPr>
              <w:t xml:space="preserve"> </w:t>
            </w:r>
            <w:r w:rsidRPr="0028466E">
              <w:rPr>
                <w:rFonts w:ascii="Arial" w:hAnsi="Arial" w:cs="Arial"/>
                <w:sz w:val="22"/>
                <w:szCs w:val="22"/>
                <w:lang w:val="vi-VN"/>
              </w:rPr>
              <w:t>sạn.</w:t>
            </w:r>
          </w:p>
          <w:p w14:paraId="137DF41E" w14:textId="282C8166" w:rsidR="00E151D7" w:rsidRPr="0028466E" w:rsidRDefault="00E151D7" w:rsidP="00835E9B">
            <w:pPr>
              <w:pStyle w:val="BodyText"/>
              <w:spacing w:after="0" w:line="360" w:lineRule="auto"/>
              <w:jc w:val="both"/>
              <w:rPr>
                <w:rFonts w:ascii="Arial" w:hAnsi="Arial" w:cs="Arial"/>
                <w:b/>
                <w:sz w:val="22"/>
                <w:szCs w:val="22"/>
                <w:lang w:val="vi-VN"/>
              </w:rPr>
            </w:pPr>
            <w:r w:rsidRPr="0028466E">
              <w:rPr>
                <w:rFonts w:ascii="Arial" w:hAnsi="Arial" w:cs="Arial"/>
                <w:b/>
                <w:w w:val="90"/>
                <w:sz w:val="22"/>
                <w:szCs w:val="22"/>
                <w:lang w:val="vi-VN"/>
              </w:rPr>
              <w:t>Quý</w:t>
            </w:r>
            <w:r w:rsidRPr="0028466E">
              <w:rPr>
                <w:rFonts w:ascii="Arial" w:hAnsi="Arial" w:cs="Arial"/>
                <w:b/>
                <w:spacing w:val="-8"/>
                <w:w w:val="90"/>
                <w:sz w:val="22"/>
                <w:szCs w:val="22"/>
                <w:lang w:val="vi-VN"/>
              </w:rPr>
              <w:t xml:space="preserve"> </w:t>
            </w:r>
            <w:r w:rsidRPr="0028466E">
              <w:rPr>
                <w:rFonts w:ascii="Arial" w:hAnsi="Arial" w:cs="Arial"/>
                <w:b/>
                <w:w w:val="90"/>
                <w:sz w:val="22"/>
                <w:szCs w:val="22"/>
                <w:lang w:val="vi-VN"/>
              </w:rPr>
              <w:t>khách</w:t>
            </w:r>
            <w:r w:rsidRPr="0028466E">
              <w:rPr>
                <w:rFonts w:ascii="Arial" w:hAnsi="Arial" w:cs="Arial"/>
                <w:b/>
                <w:spacing w:val="-9"/>
                <w:w w:val="90"/>
                <w:sz w:val="22"/>
                <w:szCs w:val="22"/>
                <w:lang w:val="vi-VN"/>
              </w:rPr>
              <w:t xml:space="preserve"> </w:t>
            </w:r>
            <w:r w:rsidRPr="0028466E">
              <w:rPr>
                <w:rFonts w:ascii="Arial" w:hAnsi="Arial" w:cs="Arial"/>
                <w:b/>
                <w:w w:val="90"/>
                <w:sz w:val="22"/>
                <w:szCs w:val="22"/>
                <w:lang w:val="vi-VN"/>
              </w:rPr>
              <w:t>có</w:t>
            </w:r>
            <w:r w:rsidRPr="0028466E">
              <w:rPr>
                <w:rFonts w:ascii="Arial" w:hAnsi="Arial" w:cs="Arial"/>
                <w:b/>
                <w:spacing w:val="-6"/>
                <w:w w:val="90"/>
                <w:sz w:val="22"/>
                <w:szCs w:val="22"/>
                <w:lang w:val="vi-VN"/>
              </w:rPr>
              <w:t xml:space="preserve"> </w:t>
            </w:r>
            <w:r w:rsidRPr="0028466E">
              <w:rPr>
                <w:rFonts w:ascii="Arial" w:hAnsi="Arial" w:cs="Arial"/>
                <w:b/>
                <w:w w:val="90"/>
                <w:sz w:val="22"/>
                <w:szCs w:val="22"/>
                <w:lang w:val="vi-VN"/>
              </w:rPr>
              <w:t>thể</w:t>
            </w:r>
            <w:r w:rsidRPr="0028466E">
              <w:rPr>
                <w:rFonts w:ascii="Arial" w:hAnsi="Arial" w:cs="Arial"/>
                <w:b/>
                <w:spacing w:val="-7"/>
                <w:w w:val="90"/>
                <w:sz w:val="22"/>
                <w:szCs w:val="22"/>
                <w:lang w:val="vi-VN"/>
              </w:rPr>
              <w:t xml:space="preserve"> </w:t>
            </w:r>
            <w:r w:rsidRPr="0028466E">
              <w:rPr>
                <w:rFonts w:ascii="Arial" w:hAnsi="Arial" w:cs="Arial"/>
                <w:b/>
                <w:w w:val="90"/>
                <w:sz w:val="22"/>
                <w:szCs w:val="22"/>
                <w:lang w:val="vi-VN"/>
              </w:rPr>
              <w:t>đăng</w:t>
            </w:r>
            <w:r w:rsidRPr="0028466E">
              <w:rPr>
                <w:rFonts w:ascii="Arial" w:hAnsi="Arial" w:cs="Arial"/>
                <w:b/>
                <w:spacing w:val="-7"/>
                <w:w w:val="90"/>
                <w:sz w:val="22"/>
                <w:szCs w:val="22"/>
                <w:lang w:val="vi-VN"/>
              </w:rPr>
              <w:t xml:space="preserve"> </w:t>
            </w:r>
            <w:r w:rsidRPr="0028466E">
              <w:rPr>
                <w:rFonts w:ascii="Arial" w:hAnsi="Arial" w:cs="Arial"/>
                <w:b/>
                <w:w w:val="90"/>
                <w:sz w:val="22"/>
                <w:szCs w:val="22"/>
                <w:lang w:val="vi-VN"/>
              </w:rPr>
              <w:t>ký</w:t>
            </w:r>
            <w:r w:rsidRPr="0028466E">
              <w:rPr>
                <w:rFonts w:ascii="Arial" w:hAnsi="Arial" w:cs="Arial"/>
                <w:b/>
                <w:spacing w:val="-8"/>
                <w:w w:val="90"/>
                <w:sz w:val="22"/>
                <w:szCs w:val="22"/>
                <w:lang w:val="vi-VN"/>
              </w:rPr>
              <w:t xml:space="preserve"> </w:t>
            </w:r>
            <w:r w:rsidRPr="0028466E">
              <w:rPr>
                <w:rFonts w:ascii="Arial" w:hAnsi="Arial" w:cs="Arial"/>
                <w:b/>
                <w:w w:val="90"/>
                <w:sz w:val="22"/>
                <w:szCs w:val="22"/>
                <w:lang w:val="vi-VN"/>
              </w:rPr>
              <w:t>tại</w:t>
            </w:r>
            <w:r w:rsidRPr="0028466E">
              <w:rPr>
                <w:rFonts w:ascii="Arial" w:hAnsi="Arial" w:cs="Arial"/>
                <w:b/>
                <w:spacing w:val="-8"/>
                <w:w w:val="90"/>
                <w:sz w:val="22"/>
                <w:szCs w:val="22"/>
                <w:lang w:val="vi-VN"/>
              </w:rPr>
              <w:t xml:space="preserve"> </w:t>
            </w:r>
            <w:r w:rsidRPr="0028466E">
              <w:rPr>
                <w:rFonts w:ascii="Arial" w:hAnsi="Arial" w:cs="Arial"/>
                <w:b/>
                <w:w w:val="90"/>
                <w:sz w:val="22"/>
                <w:szCs w:val="22"/>
                <w:lang w:val="vi-VN"/>
              </w:rPr>
              <w:t>Việt</w:t>
            </w:r>
            <w:r w:rsidRPr="0028466E">
              <w:rPr>
                <w:rFonts w:ascii="Arial" w:hAnsi="Arial" w:cs="Arial"/>
                <w:b/>
                <w:spacing w:val="-5"/>
                <w:w w:val="90"/>
                <w:sz w:val="22"/>
                <w:szCs w:val="22"/>
                <w:lang w:val="vi-VN"/>
              </w:rPr>
              <w:t xml:space="preserve"> </w:t>
            </w:r>
            <w:r w:rsidRPr="0028466E">
              <w:rPr>
                <w:rFonts w:ascii="Arial" w:hAnsi="Arial" w:cs="Arial"/>
                <w:b/>
                <w:w w:val="90"/>
                <w:sz w:val="22"/>
                <w:szCs w:val="22"/>
                <w:lang w:val="vi-VN"/>
              </w:rPr>
              <w:t>Nam</w:t>
            </w:r>
            <w:r w:rsidRPr="0028466E">
              <w:rPr>
                <w:rFonts w:ascii="Arial" w:hAnsi="Arial" w:cs="Arial"/>
                <w:b/>
                <w:spacing w:val="-6"/>
                <w:w w:val="90"/>
                <w:sz w:val="22"/>
                <w:szCs w:val="22"/>
                <w:lang w:val="vi-VN"/>
              </w:rPr>
              <w:t xml:space="preserve"> </w:t>
            </w:r>
            <w:r w:rsidRPr="0028466E">
              <w:rPr>
                <w:rFonts w:ascii="Arial" w:hAnsi="Arial" w:cs="Arial"/>
                <w:b/>
                <w:w w:val="90"/>
                <w:sz w:val="22"/>
                <w:szCs w:val="22"/>
                <w:lang w:val="vi-VN"/>
              </w:rPr>
              <w:t>trước</w:t>
            </w:r>
            <w:r w:rsidRPr="0028466E">
              <w:rPr>
                <w:rFonts w:ascii="Arial" w:hAnsi="Arial" w:cs="Arial"/>
                <w:b/>
                <w:spacing w:val="-8"/>
                <w:w w:val="90"/>
                <w:sz w:val="22"/>
                <w:szCs w:val="22"/>
                <w:lang w:val="vi-VN"/>
              </w:rPr>
              <w:t xml:space="preserve"> </w:t>
            </w:r>
            <w:r w:rsidRPr="0028466E">
              <w:rPr>
                <w:rFonts w:ascii="Arial" w:hAnsi="Arial" w:cs="Arial"/>
                <w:b/>
                <w:w w:val="90"/>
                <w:sz w:val="22"/>
                <w:szCs w:val="22"/>
                <w:lang w:val="vi-VN"/>
              </w:rPr>
              <w:t>ít</w:t>
            </w:r>
            <w:r w:rsidRPr="0028466E">
              <w:rPr>
                <w:rFonts w:ascii="Arial" w:hAnsi="Arial" w:cs="Arial"/>
                <w:b/>
                <w:spacing w:val="-7"/>
                <w:w w:val="90"/>
                <w:sz w:val="22"/>
                <w:szCs w:val="22"/>
                <w:lang w:val="vi-VN"/>
              </w:rPr>
              <w:t xml:space="preserve"> </w:t>
            </w:r>
            <w:r w:rsidRPr="0028466E">
              <w:rPr>
                <w:rFonts w:ascii="Arial" w:hAnsi="Arial" w:cs="Arial"/>
                <w:b/>
                <w:w w:val="90"/>
                <w:sz w:val="22"/>
                <w:szCs w:val="22"/>
                <w:lang w:val="vi-VN"/>
              </w:rPr>
              <w:t>nhất</w:t>
            </w:r>
            <w:r w:rsidRPr="0028466E">
              <w:rPr>
                <w:rFonts w:ascii="Arial" w:hAnsi="Arial" w:cs="Arial"/>
                <w:b/>
                <w:spacing w:val="-8"/>
                <w:w w:val="90"/>
                <w:sz w:val="22"/>
                <w:szCs w:val="22"/>
                <w:lang w:val="vi-VN"/>
              </w:rPr>
              <w:t xml:space="preserve"> </w:t>
            </w:r>
            <w:r w:rsidRPr="0028466E">
              <w:rPr>
                <w:rFonts w:ascii="Arial" w:hAnsi="Arial" w:cs="Arial"/>
                <w:b/>
                <w:w w:val="90"/>
                <w:sz w:val="22"/>
                <w:szCs w:val="22"/>
                <w:lang w:val="vi-VN"/>
              </w:rPr>
              <w:t>một</w:t>
            </w:r>
            <w:r w:rsidRPr="0028466E">
              <w:rPr>
                <w:rFonts w:ascii="Arial" w:hAnsi="Arial" w:cs="Arial"/>
                <w:b/>
                <w:spacing w:val="-7"/>
                <w:w w:val="90"/>
                <w:sz w:val="22"/>
                <w:szCs w:val="22"/>
                <w:lang w:val="vi-VN"/>
              </w:rPr>
              <w:t xml:space="preserve"> </w:t>
            </w:r>
            <w:r w:rsidRPr="0028466E">
              <w:rPr>
                <w:rFonts w:ascii="Arial" w:hAnsi="Arial" w:cs="Arial"/>
                <w:b/>
                <w:spacing w:val="-4"/>
                <w:w w:val="90"/>
                <w:sz w:val="22"/>
                <w:szCs w:val="22"/>
                <w:lang w:val="vi-VN"/>
              </w:rPr>
              <w:t xml:space="preserve">tuần </w:t>
            </w:r>
            <w:r w:rsidRPr="0028466E">
              <w:rPr>
                <w:rFonts w:ascii="Arial" w:hAnsi="Arial" w:cs="Arial"/>
                <w:b/>
                <w:spacing w:val="-8"/>
                <w:sz w:val="22"/>
                <w:szCs w:val="22"/>
                <w:lang w:val="vi-VN"/>
              </w:rPr>
              <w:t>chương</w:t>
            </w:r>
            <w:r w:rsidRPr="0028466E">
              <w:rPr>
                <w:rFonts w:ascii="Arial" w:hAnsi="Arial" w:cs="Arial"/>
                <w:b/>
                <w:spacing w:val="-6"/>
                <w:sz w:val="22"/>
                <w:szCs w:val="22"/>
                <w:lang w:val="vi-VN"/>
              </w:rPr>
              <w:t xml:space="preserve"> </w:t>
            </w:r>
            <w:r w:rsidRPr="0028466E">
              <w:rPr>
                <w:rFonts w:ascii="Arial" w:hAnsi="Arial" w:cs="Arial"/>
                <w:b/>
                <w:spacing w:val="-8"/>
                <w:sz w:val="22"/>
                <w:szCs w:val="22"/>
                <w:lang w:val="vi-VN"/>
              </w:rPr>
              <w:t>trình</w:t>
            </w:r>
            <w:r w:rsidRPr="0028466E">
              <w:rPr>
                <w:rFonts w:ascii="Arial" w:hAnsi="Arial" w:cs="Arial"/>
                <w:b/>
                <w:spacing w:val="-5"/>
                <w:sz w:val="22"/>
                <w:szCs w:val="22"/>
                <w:lang w:val="vi-VN"/>
              </w:rPr>
              <w:t xml:space="preserve"> </w:t>
            </w:r>
            <w:r w:rsidRPr="0028466E">
              <w:rPr>
                <w:rFonts w:ascii="Arial" w:hAnsi="Arial" w:cs="Arial"/>
                <w:b/>
                <w:spacing w:val="-8"/>
                <w:sz w:val="22"/>
                <w:szCs w:val="22"/>
                <w:lang w:val="vi-VN"/>
              </w:rPr>
              <w:t>tham</w:t>
            </w:r>
            <w:r w:rsidRPr="0028466E">
              <w:rPr>
                <w:rFonts w:ascii="Arial" w:hAnsi="Arial" w:cs="Arial"/>
                <w:b/>
                <w:spacing w:val="-3"/>
                <w:sz w:val="22"/>
                <w:szCs w:val="22"/>
                <w:lang w:val="vi-VN"/>
              </w:rPr>
              <w:t xml:space="preserve"> </w:t>
            </w:r>
            <w:r w:rsidRPr="0028466E">
              <w:rPr>
                <w:rFonts w:ascii="Arial" w:hAnsi="Arial" w:cs="Arial"/>
                <w:b/>
                <w:spacing w:val="-8"/>
                <w:sz w:val="22"/>
                <w:szCs w:val="22"/>
                <w:lang w:val="vi-VN"/>
              </w:rPr>
              <w:t>quan</w:t>
            </w:r>
            <w:r w:rsidRPr="0028466E">
              <w:rPr>
                <w:rFonts w:ascii="Arial" w:hAnsi="Arial" w:cs="Arial"/>
                <w:b/>
                <w:spacing w:val="-5"/>
                <w:sz w:val="22"/>
                <w:szCs w:val="22"/>
                <w:lang w:val="vi-VN"/>
              </w:rPr>
              <w:t xml:space="preserve"> </w:t>
            </w:r>
            <w:r w:rsidRPr="0028466E">
              <w:rPr>
                <w:rFonts w:ascii="Arial" w:hAnsi="Arial" w:cs="Arial"/>
                <w:b/>
                <w:spacing w:val="-8"/>
                <w:sz w:val="22"/>
                <w:szCs w:val="22"/>
                <w:lang w:val="vi-VN"/>
              </w:rPr>
              <w:t>sau</w:t>
            </w:r>
            <w:r w:rsidRPr="0028466E">
              <w:rPr>
                <w:rFonts w:ascii="Arial" w:hAnsi="Arial" w:cs="Arial"/>
                <w:b/>
                <w:color w:val="333333"/>
                <w:spacing w:val="-8"/>
                <w:sz w:val="22"/>
                <w:szCs w:val="22"/>
                <w:lang w:val="vi-VN"/>
              </w:rPr>
              <w:t>:</w:t>
            </w:r>
          </w:p>
          <w:p w14:paraId="620ADDB7" w14:textId="77777777" w:rsidR="00E151D7" w:rsidRPr="00835E9B" w:rsidRDefault="00E151D7" w:rsidP="002E0A6A">
            <w:pPr>
              <w:spacing w:line="360" w:lineRule="auto"/>
              <w:ind w:left="-58"/>
              <w:rPr>
                <w:rFonts w:ascii="Arial" w:hAnsi="Arial" w:cs="Arial"/>
                <w:b/>
                <w:sz w:val="22"/>
                <w:szCs w:val="22"/>
              </w:rPr>
            </w:pPr>
            <w:r w:rsidRPr="00835E9B">
              <w:rPr>
                <w:rFonts w:ascii="Arial" w:hAnsi="Arial" w:cs="Arial"/>
                <w:b/>
                <w:color w:val="006FC0"/>
                <w:spacing w:val="-6"/>
                <w:sz w:val="22"/>
                <w:szCs w:val="22"/>
                <w:highlight w:val="yellow"/>
              </w:rPr>
              <w:t>Trải</w:t>
            </w:r>
            <w:r w:rsidRPr="00835E9B">
              <w:rPr>
                <w:rFonts w:ascii="Arial" w:hAnsi="Arial" w:cs="Arial"/>
                <w:b/>
                <w:color w:val="006FC0"/>
                <w:spacing w:val="23"/>
                <w:sz w:val="22"/>
                <w:szCs w:val="22"/>
                <w:highlight w:val="yellow"/>
              </w:rPr>
              <w:t xml:space="preserve"> </w:t>
            </w:r>
            <w:r w:rsidRPr="00835E9B">
              <w:rPr>
                <w:rFonts w:ascii="Arial" w:hAnsi="Arial" w:cs="Arial"/>
                <w:b/>
                <w:color w:val="006FC0"/>
                <w:spacing w:val="-6"/>
                <w:sz w:val="22"/>
                <w:szCs w:val="22"/>
                <w:highlight w:val="yellow"/>
              </w:rPr>
              <w:t>nghiệm:</w:t>
            </w:r>
            <w:r w:rsidRPr="00835E9B">
              <w:rPr>
                <w:rFonts w:ascii="Arial" w:hAnsi="Arial" w:cs="Arial"/>
                <w:b/>
                <w:color w:val="006FC0"/>
                <w:spacing w:val="22"/>
                <w:sz w:val="22"/>
                <w:szCs w:val="22"/>
                <w:highlight w:val="yellow"/>
              </w:rPr>
              <w:t xml:space="preserve"> </w:t>
            </w:r>
            <w:r w:rsidRPr="00835E9B">
              <w:rPr>
                <w:rFonts w:ascii="Arial" w:hAnsi="Arial" w:cs="Arial"/>
                <w:b/>
                <w:color w:val="006FC0"/>
                <w:spacing w:val="-6"/>
                <w:sz w:val="22"/>
                <w:szCs w:val="22"/>
                <w:highlight w:val="yellow"/>
              </w:rPr>
              <w:t>ĐẢO</w:t>
            </w:r>
            <w:r w:rsidRPr="00835E9B">
              <w:rPr>
                <w:rFonts w:ascii="Arial" w:hAnsi="Arial" w:cs="Arial"/>
                <w:b/>
                <w:color w:val="006FC0"/>
                <w:spacing w:val="23"/>
                <w:sz w:val="22"/>
                <w:szCs w:val="22"/>
                <w:highlight w:val="yellow"/>
              </w:rPr>
              <w:t xml:space="preserve"> </w:t>
            </w:r>
            <w:r w:rsidRPr="00835E9B">
              <w:rPr>
                <w:rFonts w:ascii="Arial" w:hAnsi="Arial" w:cs="Arial"/>
                <w:b/>
                <w:color w:val="006FC0"/>
                <w:spacing w:val="-6"/>
                <w:sz w:val="22"/>
                <w:szCs w:val="22"/>
                <w:highlight w:val="yellow"/>
              </w:rPr>
              <w:t>THIÊN</w:t>
            </w:r>
            <w:r w:rsidRPr="00835E9B">
              <w:rPr>
                <w:rFonts w:ascii="Arial" w:hAnsi="Arial" w:cs="Arial"/>
                <w:b/>
                <w:color w:val="006FC0"/>
                <w:spacing w:val="23"/>
                <w:sz w:val="22"/>
                <w:szCs w:val="22"/>
                <w:highlight w:val="yellow"/>
              </w:rPr>
              <w:t xml:space="preserve"> </w:t>
            </w:r>
            <w:r w:rsidRPr="00835E9B">
              <w:rPr>
                <w:rFonts w:ascii="Arial" w:hAnsi="Arial" w:cs="Arial"/>
                <w:b/>
                <w:color w:val="006FC0"/>
                <w:spacing w:val="-6"/>
                <w:sz w:val="22"/>
                <w:szCs w:val="22"/>
                <w:highlight w:val="yellow"/>
              </w:rPr>
              <w:t>THẦN</w:t>
            </w:r>
            <w:r w:rsidRPr="00835E9B">
              <w:rPr>
                <w:rFonts w:ascii="Arial" w:hAnsi="Arial" w:cs="Arial"/>
                <w:b/>
                <w:color w:val="006FC0"/>
                <w:spacing w:val="22"/>
                <w:sz w:val="22"/>
                <w:szCs w:val="22"/>
                <w:highlight w:val="yellow"/>
              </w:rPr>
              <w:t xml:space="preserve"> </w:t>
            </w:r>
            <w:r w:rsidRPr="00835E9B">
              <w:rPr>
                <w:rFonts w:ascii="Arial" w:hAnsi="Arial" w:cs="Arial"/>
                <w:b/>
                <w:color w:val="006FC0"/>
                <w:spacing w:val="-6"/>
                <w:sz w:val="22"/>
                <w:szCs w:val="22"/>
                <w:highlight w:val="yellow"/>
              </w:rPr>
              <w:t>NUSA</w:t>
            </w:r>
            <w:r w:rsidRPr="00835E9B">
              <w:rPr>
                <w:rFonts w:ascii="Arial" w:hAnsi="Arial" w:cs="Arial"/>
                <w:b/>
                <w:color w:val="006FC0"/>
                <w:spacing w:val="24"/>
                <w:sz w:val="22"/>
                <w:szCs w:val="22"/>
                <w:highlight w:val="yellow"/>
              </w:rPr>
              <w:t xml:space="preserve"> </w:t>
            </w:r>
            <w:r w:rsidRPr="00835E9B">
              <w:rPr>
                <w:rFonts w:ascii="Arial" w:hAnsi="Arial" w:cs="Arial"/>
                <w:b/>
                <w:color w:val="006FC0"/>
                <w:spacing w:val="-6"/>
                <w:sz w:val="22"/>
                <w:szCs w:val="22"/>
                <w:highlight w:val="yellow"/>
              </w:rPr>
              <w:t>PENIDA:</w:t>
            </w:r>
          </w:p>
          <w:p w14:paraId="55E8A5DF" w14:textId="77777777" w:rsidR="00E151D7" w:rsidRPr="00835E9B" w:rsidRDefault="00E151D7" w:rsidP="002E0A6A">
            <w:pPr>
              <w:spacing w:line="360" w:lineRule="auto"/>
              <w:rPr>
                <w:rFonts w:ascii="Arial" w:hAnsi="Arial" w:cs="Arial"/>
                <w:b/>
                <w:sz w:val="22"/>
                <w:szCs w:val="22"/>
              </w:rPr>
            </w:pPr>
            <w:r w:rsidRPr="00835E9B">
              <w:rPr>
                <w:rFonts w:ascii="Arial" w:hAnsi="Arial" w:cs="Arial"/>
                <w:b/>
                <w:color w:val="006FC0"/>
                <w:sz w:val="22"/>
                <w:szCs w:val="22"/>
                <w:highlight w:val="yellow"/>
              </w:rPr>
              <w:t>1.600.000</w:t>
            </w:r>
            <w:r w:rsidRPr="00835E9B">
              <w:rPr>
                <w:rFonts w:ascii="Arial" w:hAnsi="Arial" w:cs="Arial"/>
                <w:b/>
                <w:color w:val="006FC0"/>
                <w:spacing w:val="-2"/>
                <w:sz w:val="22"/>
                <w:szCs w:val="22"/>
                <w:highlight w:val="yellow"/>
              </w:rPr>
              <w:t xml:space="preserve"> VNĐ/Khách</w:t>
            </w:r>
          </w:p>
          <w:p w14:paraId="59304788" w14:textId="77777777" w:rsidR="00E151D7" w:rsidRPr="00835E9B" w:rsidRDefault="00E151D7" w:rsidP="002E0A6A">
            <w:pPr>
              <w:spacing w:line="360" w:lineRule="auto"/>
              <w:rPr>
                <w:rFonts w:ascii="Arial" w:hAnsi="Arial" w:cs="Arial"/>
                <w:b/>
                <w:sz w:val="22"/>
                <w:szCs w:val="22"/>
              </w:rPr>
            </w:pPr>
            <w:r w:rsidRPr="00835E9B">
              <w:rPr>
                <w:rFonts w:ascii="Arial" w:hAnsi="Arial" w:cs="Arial"/>
                <w:b/>
                <w:color w:val="006FC0"/>
                <w:spacing w:val="-8"/>
                <w:sz w:val="22"/>
                <w:szCs w:val="22"/>
                <w:highlight w:val="yellow"/>
              </w:rPr>
              <w:t>***</w:t>
            </w:r>
            <w:r w:rsidRPr="00835E9B">
              <w:rPr>
                <w:rFonts w:ascii="Arial" w:hAnsi="Arial" w:cs="Arial"/>
                <w:b/>
                <w:color w:val="006FC0"/>
                <w:spacing w:val="-13"/>
                <w:sz w:val="22"/>
                <w:szCs w:val="22"/>
                <w:highlight w:val="yellow"/>
              </w:rPr>
              <w:t xml:space="preserve"> </w:t>
            </w:r>
            <w:r w:rsidRPr="00835E9B">
              <w:rPr>
                <w:rFonts w:ascii="Arial" w:hAnsi="Arial" w:cs="Arial"/>
                <w:b/>
                <w:color w:val="006FC0"/>
                <w:spacing w:val="-8"/>
                <w:sz w:val="22"/>
                <w:szCs w:val="22"/>
                <w:highlight w:val="yellow"/>
              </w:rPr>
              <w:t>Đăng</w:t>
            </w:r>
            <w:r w:rsidRPr="00835E9B">
              <w:rPr>
                <w:rFonts w:ascii="Arial" w:hAnsi="Arial" w:cs="Arial"/>
                <w:b/>
                <w:color w:val="006FC0"/>
                <w:spacing w:val="-11"/>
                <w:sz w:val="22"/>
                <w:szCs w:val="22"/>
                <w:highlight w:val="yellow"/>
              </w:rPr>
              <w:t xml:space="preserve"> </w:t>
            </w:r>
            <w:r w:rsidRPr="00835E9B">
              <w:rPr>
                <w:rFonts w:ascii="Arial" w:hAnsi="Arial" w:cs="Arial"/>
                <w:b/>
                <w:color w:val="006FC0"/>
                <w:spacing w:val="-8"/>
                <w:sz w:val="22"/>
                <w:szCs w:val="22"/>
                <w:highlight w:val="yellow"/>
              </w:rPr>
              <w:t>ký</w:t>
            </w:r>
            <w:r w:rsidRPr="00835E9B">
              <w:rPr>
                <w:rFonts w:ascii="Arial" w:hAnsi="Arial" w:cs="Arial"/>
                <w:b/>
                <w:color w:val="006FC0"/>
                <w:spacing w:val="-9"/>
                <w:sz w:val="22"/>
                <w:szCs w:val="22"/>
                <w:highlight w:val="yellow"/>
              </w:rPr>
              <w:t xml:space="preserve"> </w:t>
            </w:r>
            <w:r w:rsidRPr="00835E9B">
              <w:rPr>
                <w:rFonts w:ascii="Arial" w:hAnsi="Arial" w:cs="Arial"/>
                <w:b/>
                <w:color w:val="006FC0"/>
                <w:spacing w:val="-8"/>
                <w:sz w:val="22"/>
                <w:szCs w:val="22"/>
                <w:highlight w:val="yellow"/>
              </w:rPr>
              <w:t>nhóm</w:t>
            </w:r>
            <w:r w:rsidRPr="00835E9B">
              <w:rPr>
                <w:rFonts w:ascii="Arial" w:hAnsi="Arial" w:cs="Arial"/>
                <w:b/>
                <w:color w:val="006FC0"/>
                <w:spacing w:val="-9"/>
                <w:sz w:val="22"/>
                <w:szCs w:val="22"/>
                <w:highlight w:val="yellow"/>
              </w:rPr>
              <w:t xml:space="preserve"> </w:t>
            </w:r>
            <w:r w:rsidRPr="00835E9B">
              <w:rPr>
                <w:rFonts w:ascii="Arial" w:hAnsi="Arial" w:cs="Arial"/>
                <w:b/>
                <w:color w:val="006FC0"/>
                <w:spacing w:val="-8"/>
                <w:sz w:val="22"/>
                <w:szCs w:val="22"/>
                <w:highlight w:val="yellow"/>
              </w:rPr>
              <w:t>tổi thiểu</w:t>
            </w:r>
            <w:r w:rsidRPr="00835E9B">
              <w:rPr>
                <w:rFonts w:ascii="Arial" w:hAnsi="Arial" w:cs="Arial"/>
                <w:b/>
                <w:color w:val="006FC0"/>
                <w:spacing w:val="-10"/>
                <w:sz w:val="22"/>
                <w:szCs w:val="22"/>
                <w:highlight w:val="yellow"/>
              </w:rPr>
              <w:t xml:space="preserve"> </w:t>
            </w:r>
            <w:r w:rsidRPr="00835E9B">
              <w:rPr>
                <w:rFonts w:ascii="Arial" w:hAnsi="Arial" w:cs="Arial"/>
                <w:b/>
                <w:color w:val="006FC0"/>
                <w:spacing w:val="-8"/>
                <w:sz w:val="22"/>
                <w:szCs w:val="22"/>
                <w:highlight w:val="yellow"/>
              </w:rPr>
              <w:t>06</w:t>
            </w:r>
            <w:r w:rsidRPr="00835E9B">
              <w:rPr>
                <w:rFonts w:ascii="Arial" w:hAnsi="Arial" w:cs="Arial"/>
                <w:b/>
                <w:color w:val="006FC0"/>
                <w:spacing w:val="-9"/>
                <w:sz w:val="22"/>
                <w:szCs w:val="22"/>
                <w:highlight w:val="yellow"/>
              </w:rPr>
              <w:t xml:space="preserve"> </w:t>
            </w:r>
            <w:r w:rsidRPr="00835E9B">
              <w:rPr>
                <w:rFonts w:ascii="Arial" w:hAnsi="Arial" w:cs="Arial"/>
                <w:b/>
                <w:color w:val="006FC0"/>
                <w:spacing w:val="-8"/>
                <w:sz w:val="22"/>
                <w:szCs w:val="22"/>
                <w:highlight w:val="yellow"/>
              </w:rPr>
              <w:t>khách.</w:t>
            </w:r>
          </w:p>
          <w:p w14:paraId="2C351F59" w14:textId="77777777" w:rsidR="00E151D7" w:rsidRPr="00835E9B" w:rsidRDefault="00E151D7" w:rsidP="002E0A6A">
            <w:pPr>
              <w:spacing w:line="360" w:lineRule="auto"/>
              <w:ind w:right="-116"/>
              <w:rPr>
                <w:rFonts w:ascii="Arial" w:hAnsi="Arial" w:cs="Arial"/>
                <w:i/>
                <w:sz w:val="22"/>
                <w:szCs w:val="22"/>
              </w:rPr>
            </w:pPr>
            <w:r w:rsidRPr="00346D2B">
              <w:rPr>
                <w:rFonts w:ascii="Arial" w:hAnsi="Arial" w:cs="Arial"/>
                <w:b/>
                <w:i/>
                <w:color w:val="000000" w:themeColor="text1"/>
                <w:sz w:val="22"/>
                <w:szCs w:val="22"/>
                <w:u w:val="single" w:color="006FC0"/>
              </w:rPr>
              <w:t>Buổi sáng:</w:t>
            </w:r>
            <w:r w:rsidRPr="00346D2B">
              <w:rPr>
                <w:rFonts w:ascii="Arial" w:hAnsi="Arial" w:cs="Arial"/>
                <w:b/>
                <w:i/>
                <w:color w:val="000000" w:themeColor="text1"/>
                <w:sz w:val="22"/>
                <w:szCs w:val="22"/>
              </w:rPr>
              <w:t xml:space="preserve"> </w:t>
            </w:r>
            <w:r w:rsidRPr="00835E9B">
              <w:rPr>
                <w:rFonts w:ascii="Arial" w:hAnsi="Arial" w:cs="Arial"/>
                <w:i/>
                <w:color w:val="006FC0"/>
                <w:sz w:val="22"/>
                <w:szCs w:val="22"/>
              </w:rPr>
              <w:t xml:space="preserve">HDV (Tiếng anh) đưa quý khách đến Cảng Sanur, lên tàu khởi hành đi </w:t>
            </w:r>
            <w:r w:rsidRPr="00835E9B">
              <w:rPr>
                <w:rFonts w:ascii="Arial" w:hAnsi="Arial" w:cs="Arial"/>
                <w:b/>
                <w:i/>
                <w:color w:val="006FC0"/>
                <w:sz w:val="22"/>
                <w:szCs w:val="22"/>
              </w:rPr>
              <w:t xml:space="preserve">Nusa Penida </w:t>
            </w:r>
            <w:r w:rsidRPr="00835E9B">
              <w:rPr>
                <w:rFonts w:ascii="Arial" w:hAnsi="Arial" w:cs="Arial"/>
                <w:i/>
                <w:color w:val="006FC0"/>
                <w:sz w:val="22"/>
                <w:szCs w:val="22"/>
              </w:rPr>
              <w:t>(khoảng 1 tiếng).</w:t>
            </w:r>
          </w:p>
          <w:p w14:paraId="0D00653D" w14:textId="77777777" w:rsidR="00E151D7" w:rsidRPr="00835E9B" w:rsidRDefault="00E151D7" w:rsidP="002E0A6A">
            <w:pPr>
              <w:spacing w:line="360" w:lineRule="auto"/>
              <w:ind w:left="140" w:right="526"/>
              <w:rPr>
                <w:rFonts w:ascii="Arial" w:hAnsi="Arial" w:cs="Arial"/>
                <w:i/>
                <w:sz w:val="22"/>
                <w:szCs w:val="22"/>
              </w:rPr>
            </w:pPr>
            <w:r w:rsidRPr="00835E9B">
              <w:rPr>
                <w:rFonts w:ascii="Arial" w:hAnsi="Arial" w:cs="Arial"/>
                <w:i/>
                <w:color w:val="006FC0"/>
                <w:sz w:val="22"/>
                <w:szCs w:val="22"/>
              </w:rPr>
              <w:t xml:space="preserve">Đến </w:t>
            </w:r>
            <w:r w:rsidRPr="00835E9B">
              <w:rPr>
                <w:rFonts w:ascii="Arial" w:hAnsi="Arial" w:cs="Arial"/>
                <w:b/>
                <w:i/>
                <w:color w:val="006FC0"/>
                <w:sz w:val="22"/>
                <w:szCs w:val="22"/>
              </w:rPr>
              <w:t>Nusa Penida</w:t>
            </w:r>
            <w:r w:rsidRPr="00835E9B">
              <w:rPr>
                <w:rFonts w:ascii="Arial" w:hAnsi="Arial" w:cs="Arial"/>
                <w:i/>
                <w:color w:val="006FC0"/>
                <w:sz w:val="22"/>
                <w:szCs w:val="22"/>
              </w:rPr>
              <w:t>, khách sẽ di chuyển bằng xe riêng 7 chỗ để tham quan các điểm check-in nổi tiếng nhất trên đảo:</w:t>
            </w:r>
          </w:p>
          <w:p w14:paraId="633888B6" w14:textId="77777777" w:rsidR="00E151D7" w:rsidRPr="00835E9B" w:rsidRDefault="00E151D7" w:rsidP="00346D2B">
            <w:pPr>
              <w:pStyle w:val="ListParagraph"/>
              <w:widowControl w:val="0"/>
              <w:numPr>
                <w:ilvl w:val="0"/>
                <w:numId w:val="21"/>
              </w:numPr>
              <w:tabs>
                <w:tab w:val="left" w:pos="367"/>
              </w:tabs>
              <w:autoSpaceDE w:val="0"/>
              <w:autoSpaceDN w:val="0"/>
              <w:spacing w:after="0" w:line="360" w:lineRule="auto"/>
              <w:ind w:left="226" w:right="353" w:hanging="242"/>
              <w:contextualSpacing w:val="0"/>
              <w:rPr>
                <w:rFonts w:ascii="Arial" w:hAnsi="Arial" w:cs="Arial"/>
                <w:i/>
              </w:rPr>
            </w:pPr>
            <w:r w:rsidRPr="00346D2B">
              <w:rPr>
                <w:rFonts w:ascii="Arial" w:hAnsi="Arial" w:cs="Arial"/>
                <w:b/>
                <w:i/>
                <w:color w:val="006FC0"/>
              </w:rPr>
              <w:t>Angel’s Billabong</w:t>
            </w:r>
            <w:r w:rsidRPr="00835E9B">
              <w:rPr>
                <w:rFonts w:ascii="Arial" w:hAnsi="Arial" w:cs="Arial"/>
                <w:i/>
                <w:color w:val="006FC0"/>
              </w:rPr>
              <w:t xml:space="preserve"> – Bể bơi thiên thần. Nước ở đây xanh như ngọc bích và trong đến nỗi bạn có thể nhìn tận đáy. Thả mình trong hồ nước vô cực giữa thiên nhiên thế này là trải nghiệm có 1 không 2 trong đời.</w:t>
            </w:r>
          </w:p>
          <w:p w14:paraId="0AE186C3" w14:textId="202E0CD4" w:rsidR="00E151D7" w:rsidRPr="00835E9B" w:rsidRDefault="00E151D7" w:rsidP="002E0A6A">
            <w:pPr>
              <w:pStyle w:val="ListParagraph"/>
              <w:widowControl w:val="0"/>
              <w:numPr>
                <w:ilvl w:val="0"/>
                <w:numId w:val="21"/>
              </w:numPr>
              <w:autoSpaceDE w:val="0"/>
              <w:autoSpaceDN w:val="0"/>
              <w:spacing w:after="0" w:line="360" w:lineRule="auto"/>
              <w:ind w:left="226" w:right="353" w:hanging="283"/>
              <w:contextualSpacing w:val="0"/>
              <w:rPr>
                <w:rFonts w:ascii="Arial" w:hAnsi="Arial" w:cs="Arial"/>
                <w:i/>
              </w:rPr>
            </w:pPr>
            <w:r w:rsidRPr="00346D2B">
              <w:rPr>
                <w:rFonts w:ascii="Arial" w:hAnsi="Arial" w:cs="Arial"/>
                <w:b/>
                <w:i/>
                <w:color w:val="006FC0"/>
              </w:rPr>
              <w:t>Broken</w:t>
            </w:r>
            <w:r w:rsidRPr="00346D2B">
              <w:rPr>
                <w:rFonts w:ascii="Arial" w:hAnsi="Arial" w:cs="Arial"/>
                <w:b/>
                <w:i/>
                <w:color w:val="006FC0"/>
                <w:spacing w:val="-1"/>
              </w:rPr>
              <w:t xml:space="preserve"> </w:t>
            </w:r>
            <w:r w:rsidRPr="00346D2B">
              <w:rPr>
                <w:rFonts w:ascii="Arial" w:hAnsi="Arial" w:cs="Arial"/>
                <w:b/>
                <w:i/>
                <w:color w:val="006FC0"/>
              </w:rPr>
              <w:t>Beach</w:t>
            </w:r>
            <w:r w:rsidRPr="00835E9B">
              <w:rPr>
                <w:rFonts w:ascii="Arial" w:hAnsi="Arial" w:cs="Arial"/>
                <w:i/>
                <w:color w:val="006FC0"/>
              </w:rPr>
              <w:t>,</w:t>
            </w:r>
            <w:r w:rsidRPr="00835E9B">
              <w:rPr>
                <w:rFonts w:ascii="Arial" w:hAnsi="Arial" w:cs="Arial"/>
                <w:i/>
                <w:color w:val="006FC0"/>
                <w:spacing w:val="-3"/>
              </w:rPr>
              <w:t xml:space="preserve"> </w:t>
            </w:r>
            <w:r w:rsidRPr="00835E9B">
              <w:rPr>
                <w:rFonts w:ascii="Arial" w:hAnsi="Arial" w:cs="Arial"/>
                <w:i/>
                <w:color w:val="006FC0"/>
              </w:rPr>
              <w:t>nơi</w:t>
            </w:r>
            <w:r w:rsidRPr="00835E9B">
              <w:rPr>
                <w:rFonts w:ascii="Arial" w:hAnsi="Arial" w:cs="Arial"/>
                <w:i/>
                <w:color w:val="006FC0"/>
                <w:spacing w:val="-3"/>
              </w:rPr>
              <w:t xml:space="preserve"> </w:t>
            </w:r>
            <w:r w:rsidRPr="00835E9B">
              <w:rPr>
                <w:rFonts w:ascii="Arial" w:hAnsi="Arial" w:cs="Arial"/>
                <w:i/>
                <w:color w:val="006FC0"/>
              </w:rPr>
              <w:t>đây</w:t>
            </w:r>
            <w:r w:rsidRPr="00835E9B">
              <w:rPr>
                <w:rFonts w:ascii="Arial" w:hAnsi="Arial" w:cs="Arial"/>
                <w:i/>
                <w:color w:val="006FC0"/>
                <w:spacing w:val="-3"/>
              </w:rPr>
              <w:t xml:space="preserve"> </w:t>
            </w:r>
            <w:r w:rsidRPr="00835E9B">
              <w:rPr>
                <w:rFonts w:ascii="Arial" w:hAnsi="Arial" w:cs="Arial"/>
                <w:i/>
                <w:color w:val="006FC0"/>
              </w:rPr>
              <w:t>trông</w:t>
            </w:r>
            <w:r w:rsidRPr="00835E9B">
              <w:rPr>
                <w:rFonts w:ascii="Arial" w:hAnsi="Arial" w:cs="Arial"/>
                <w:i/>
                <w:color w:val="006FC0"/>
                <w:spacing w:val="-1"/>
              </w:rPr>
              <w:t xml:space="preserve"> </w:t>
            </w:r>
            <w:r w:rsidRPr="00835E9B">
              <w:rPr>
                <w:rFonts w:ascii="Arial" w:hAnsi="Arial" w:cs="Arial"/>
                <w:i/>
                <w:color w:val="006FC0"/>
              </w:rPr>
              <w:t>như</w:t>
            </w:r>
            <w:r w:rsidRPr="00835E9B">
              <w:rPr>
                <w:rFonts w:ascii="Arial" w:hAnsi="Arial" w:cs="Arial"/>
                <w:i/>
                <w:color w:val="006FC0"/>
                <w:spacing w:val="-4"/>
              </w:rPr>
              <w:t xml:space="preserve"> </w:t>
            </w:r>
            <w:r w:rsidRPr="00835E9B">
              <w:rPr>
                <w:rFonts w:ascii="Arial" w:hAnsi="Arial" w:cs="Arial"/>
                <w:i/>
                <w:color w:val="006FC0"/>
              </w:rPr>
              <w:t>một</w:t>
            </w:r>
            <w:r w:rsidRPr="00835E9B">
              <w:rPr>
                <w:rFonts w:ascii="Arial" w:hAnsi="Arial" w:cs="Arial"/>
                <w:i/>
                <w:color w:val="006FC0"/>
                <w:spacing w:val="-1"/>
              </w:rPr>
              <w:t xml:space="preserve"> </w:t>
            </w:r>
            <w:r w:rsidRPr="00835E9B">
              <w:rPr>
                <w:rFonts w:ascii="Arial" w:hAnsi="Arial" w:cs="Arial"/>
                <w:i/>
                <w:color w:val="006FC0"/>
              </w:rPr>
              <w:t>cây</w:t>
            </w:r>
            <w:r w:rsidRPr="00835E9B">
              <w:rPr>
                <w:rFonts w:ascii="Arial" w:hAnsi="Arial" w:cs="Arial"/>
                <w:i/>
                <w:color w:val="006FC0"/>
                <w:spacing w:val="-1"/>
              </w:rPr>
              <w:t xml:space="preserve"> </w:t>
            </w:r>
            <w:r w:rsidRPr="00835E9B">
              <w:rPr>
                <w:rFonts w:ascii="Arial" w:hAnsi="Arial" w:cs="Arial"/>
                <w:i/>
                <w:color w:val="006FC0"/>
              </w:rPr>
              <w:t>cầu</w:t>
            </w:r>
            <w:r w:rsidRPr="00835E9B">
              <w:rPr>
                <w:rFonts w:ascii="Arial" w:hAnsi="Arial" w:cs="Arial"/>
                <w:i/>
                <w:color w:val="006FC0"/>
                <w:spacing w:val="-3"/>
              </w:rPr>
              <w:t xml:space="preserve"> </w:t>
            </w:r>
            <w:r w:rsidRPr="00835E9B">
              <w:rPr>
                <w:rFonts w:ascii="Arial" w:hAnsi="Arial" w:cs="Arial"/>
                <w:i/>
                <w:color w:val="006FC0"/>
              </w:rPr>
              <w:t>do</w:t>
            </w:r>
            <w:r w:rsidRPr="00835E9B">
              <w:rPr>
                <w:rFonts w:ascii="Arial" w:hAnsi="Arial" w:cs="Arial"/>
                <w:i/>
                <w:color w:val="006FC0"/>
                <w:spacing w:val="-1"/>
              </w:rPr>
              <w:t xml:space="preserve"> </w:t>
            </w:r>
            <w:r w:rsidRPr="00835E9B">
              <w:rPr>
                <w:rFonts w:ascii="Arial" w:hAnsi="Arial" w:cs="Arial"/>
                <w:i/>
                <w:color w:val="006FC0"/>
              </w:rPr>
              <w:t>mẹ</w:t>
            </w:r>
            <w:r w:rsidRPr="00835E9B">
              <w:rPr>
                <w:rFonts w:ascii="Arial" w:hAnsi="Arial" w:cs="Arial"/>
                <w:i/>
                <w:color w:val="006FC0"/>
                <w:spacing w:val="-3"/>
              </w:rPr>
              <w:t xml:space="preserve"> </w:t>
            </w:r>
            <w:r w:rsidRPr="00835E9B">
              <w:rPr>
                <w:rFonts w:ascii="Arial" w:hAnsi="Arial" w:cs="Arial"/>
                <w:i/>
                <w:color w:val="006FC0"/>
              </w:rPr>
              <w:t>thiên</w:t>
            </w:r>
            <w:r w:rsidRPr="00835E9B">
              <w:rPr>
                <w:rFonts w:ascii="Arial" w:hAnsi="Arial" w:cs="Arial"/>
                <w:i/>
                <w:color w:val="006FC0"/>
                <w:spacing w:val="-3"/>
              </w:rPr>
              <w:t xml:space="preserve"> </w:t>
            </w:r>
            <w:r w:rsidRPr="00835E9B">
              <w:rPr>
                <w:rFonts w:ascii="Arial" w:hAnsi="Arial" w:cs="Arial"/>
                <w:i/>
                <w:color w:val="006FC0"/>
              </w:rPr>
              <w:t>nhiên</w:t>
            </w:r>
            <w:r w:rsidRPr="00835E9B">
              <w:rPr>
                <w:rFonts w:ascii="Arial" w:hAnsi="Arial" w:cs="Arial"/>
                <w:i/>
                <w:color w:val="006FC0"/>
                <w:spacing w:val="-3"/>
              </w:rPr>
              <w:t xml:space="preserve"> </w:t>
            </w:r>
            <w:r w:rsidRPr="00835E9B">
              <w:rPr>
                <w:rFonts w:ascii="Arial" w:hAnsi="Arial" w:cs="Arial"/>
                <w:i/>
                <w:color w:val="006FC0"/>
              </w:rPr>
              <w:t>tạo</w:t>
            </w:r>
            <w:r w:rsidRPr="00835E9B">
              <w:rPr>
                <w:rFonts w:ascii="Arial" w:hAnsi="Arial" w:cs="Arial"/>
                <w:i/>
                <w:color w:val="006FC0"/>
                <w:spacing w:val="-1"/>
              </w:rPr>
              <w:t xml:space="preserve"> </w:t>
            </w:r>
            <w:r w:rsidRPr="00835E9B">
              <w:rPr>
                <w:rFonts w:ascii="Arial" w:hAnsi="Arial" w:cs="Arial"/>
                <w:i/>
                <w:color w:val="006FC0"/>
              </w:rPr>
              <w:t>nên,</w:t>
            </w:r>
            <w:r w:rsidRPr="00835E9B">
              <w:rPr>
                <w:rFonts w:ascii="Arial" w:hAnsi="Arial" w:cs="Arial"/>
                <w:i/>
                <w:color w:val="006FC0"/>
                <w:spacing w:val="-3"/>
              </w:rPr>
              <w:t xml:space="preserve"> </w:t>
            </w:r>
            <w:r w:rsidRPr="00835E9B">
              <w:rPr>
                <w:rFonts w:ascii="Arial" w:hAnsi="Arial" w:cs="Arial"/>
                <w:i/>
                <w:color w:val="006FC0"/>
              </w:rPr>
              <w:t>nhìn</w:t>
            </w:r>
            <w:r w:rsidRPr="00835E9B">
              <w:rPr>
                <w:rFonts w:ascii="Arial" w:hAnsi="Arial" w:cs="Arial"/>
                <w:i/>
                <w:color w:val="006FC0"/>
                <w:spacing w:val="-3"/>
              </w:rPr>
              <w:t xml:space="preserve"> </w:t>
            </w:r>
            <w:r w:rsidRPr="00835E9B">
              <w:rPr>
                <w:rFonts w:ascii="Arial" w:hAnsi="Arial" w:cs="Arial"/>
                <w:i/>
                <w:color w:val="006FC0"/>
              </w:rPr>
              <w:t>xa</w:t>
            </w:r>
            <w:r w:rsidRPr="00835E9B">
              <w:rPr>
                <w:rFonts w:ascii="Arial" w:hAnsi="Arial" w:cs="Arial"/>
                <w:i/>
                <w:color w:val="006FC0"/>
                <w:spacing w:val="-3"/>
              </w:rPr>
              <w:t xml:space="preserve"> </w:t>
            </w:r>
            <w:r w:rsidRPr="00835E9B">
              <w:rPr>
                <w:rFonts w:ascii="Arial" w:hAnsi="Arial" w:cs="Arial"/>
                <w:i/>
                <w:color w:val="006FC0"/>
              </w:rPr>
              <w:t>xa</w:t>
            </w:r>
            <w:r w:rsidRPr="00835E9B">
              <w:rPr>
                <w:rFonts w:ascii="Arial" w:hAnsi="Arial" w:cs="Arial"/>
                <w:i/>
                <w:color w:val="006FC0"/>
                <w:spacing w:val="-3"/>
              </w:rPr>
              <w:t xml:space="preserve"> </w:t>
            </w:r>
            <w:r w:rsidRPr="00835E9B">
              <w:rPr>
                <w:rFonts w:ascii="Arial" w:hAnsi="Arial" w:cs="Arial"/>
                <w:i/>
                <w:color w:val="006FC0"/>
              </w:rPr>
              <w:t>tựa như</w:t>
            </w:r>
            <w:r w:rsidRPr="00835E9B">
              <w:rPr>
                <w:rFonts w:ascii="Arial" w:hAnsi="Arial" w:cs="Arial"/>
                <w:i/>
                <w:color w:val="006FC0"/>
                <w:spacing w:val="-4"/>
              </w:rPr>
              <w:t xml:space="preserve"> </w:t>
            </w:r>
            <w:r w:rsidRPr="00835E9B">
              <w:rPr>
                <w:rFonts w:ascii="Arial" w:hAnsi="Arial" w:cs="Arial"/>
                <w:i/>
                <w:color w:val="006FC0"/>
              </w:rPr>
              <w:t>một</w:t>
            </w:r>
            <w:r w:rsidRPr="00835E9B">
              <w:rPr>
                <w:rFonts w:ascii="Arial" w:hAnsi="Arial" w:cs="Arial"/>
                <w:i/>
                <w:color w:val="006FC0"/>
                <w:spacing w:val="-3"/>
              </w:rPr>
              <w:t xml:space="preserve"> </w:t>
            </w:r>
            <w:r w:rsidRPr="00835E9B">
              <w:rPr>
                <w:rFonts w:ascii="Arial" w:hAnsi="Arial" w:cs="Arial"/>
                <w:i/>
                <w:color w:val="006FC0"/>
              </w:rPr>
              <w:t>cổng</w:t>
            </w:r>
            <w:r w:rsidRPr="00835E9B">
              <w:rPr>
                <w:rFonts w:ascii="Arial" w:hAnsi="Arial" w:cs="Arial"/>
                <w:i/>
                <w:color w:val="006FC0"/>
                <w:spacing w:val="-3"/>
              </w:rPr>
              <w:t xml:space="preserve"> </w:t>
            </w:r>
            <w:r w:rsidRPr="00835E9B">
              <w:rPr>
                <w:rFonts w:ascii="Arial" w:hAnsi="Arial" w:cs="Arial"/>
                <w:i/>
                <w:color w:val="006FC0"/>
              </w:rPr>
              <w:t>tò</w:t>
            </w:r>
            <w:r w:rsidRPr="00835E9B">
              <w:rPr>
                <w:rFonts w:ascii="Arial" w:hAnsi="Arial" w:cs="Arial"/>
                <w:i/>
                <w:color w:val="006FC0"/>
                <w:spacing w:val="-3"/>
              </w:rPr>
              <w:t xml:space="preserve"> </w:t>
            </w:r>
            <w:r w:rsidRPr="00835E9B">
              <w:rPr>
                <w:rFonts w:ascii="Arial" w:hAnsi="Arial" w:cs="Arial"/>
                <w:i/>
                <w:color w:val="006FC0"/>
              </w:rPr>
              <w:t>vò</w:t>
            </w:r>
            <w:r w:rsidRPr="00835E9B">
              <w:rPr>
                <w:rFonts w:ascii="Arial" w:hAnsi="Arial" w:cs="Arial"/>
                <w:i/>
                <w:color w:val="006FC0"/>
                <w:spacing w:val="-3"/>
              </w:rPr>
              <w:t xml:space="preserve"> </w:t>
            </w:r>
            <w:r w:rsidRPr="00835E9B">
              <w:rPr>
                <w:rFonts w:ascii="Arial" w:hAnsi="Arial" w:cs="Arial"/>
                <w:i/>
                <w:color w:val="006FC0"/>
              </w:rPr>
              <w:t>khổng</w:t>
            </w:r>
            <w:r w:rsidRPr="00835E9B">
              <w:rPr>
                <w:rFonts w:ascii="Arial" w:hAnsi="Arial" w:cs="Arial"/>
                <w:i/>
                <w:color w:val="006FC0"/>
                <w:spacing w:val="-3"/>
              </w:rPr>
              <w:t xml:space="preserve"> </w:t>
            </w:r>
            <w:r w:rsidRPr="00835E9B">
              <w:rPr>
                <w:rFonts w:ascii="Arial" w:hAnsi="Arial" w:cs="Arial"/>
                <w:i/>
                <w:color w:val="006FC0"/>
              </w:rPr>
              <w:t>lồ</w:t>
            </w:r>
            <w:r w:rsidRPr="00835E9B">
              <w:rPr>
                <w:rFonts w:ascii="Arial" w:hAnsi="Arial" w:cs="Arial"/>
                <w:i/>
                <w:color w:val="006FC0"/>
                <w:spacing w:val="-3"/>
              </w:rPr>
              <w:t xml:space="preserve"> </w:t>
            </w:r>
            <w:r w:rsidRPr="00835E9B">
              <w:rPr>
                <w:rFonts w:ascii="Arial" w:hAnsi="Arial" w:cs="Arial"/>
                <w:i/>
                <w:color w:val="006FC0"/>
              </w:rPr>
              <w:t>ngăn</w:t>
            </w:r>
            <w:r w:rsidRPr="00835E9B">
              <w:rPr>
                <w:rFonts w:ascii="Arial" w:hAnsi="Arial" w:cs="Arial"/>
                <w:i/>
                <w:color w:val="006FC0"/>
                <w:spacing w:val="-3"/>
              </w:rPr>
              <w:t xml:space="preserve"> </w:t>
            </w:r>
            <w:r w:rsidRPr="00835E9B">
              <w:rPr>
                <w:rFonts w:ascii="Arial" w:hAnsi="Arial" w:cs="Arial"/>
                <w:i/>
                <w:color w:val="006FC0"/>
              </w:rPr>
              <w:t>cách</w:t>
            </w:r>
            <w:r w:rsidRPr="00835E9B">
              <w:rPr>
                <w:rFonts w:ascii="Arial" w:hAnsi="Arial" w:cs="Arial"/>
                <w:i/>
                <w:color w:val="006FC0"/>
                <w:spacing w:val="-3"/>
              </w:rPr>
              <w:t xml:space="preserve"> </w:t>
            </w:r>
            <w:r w:rsidRPr="00835E9B">
              <w:rPr>
                <w:rFonts w:ascii="Arial" w:hAnsi="Arial" w:cs="Arial"/>
                <w:i/>
                <w:color w:val="006FC0"/>
              </w:rPr>
              <w:t>biển</w:t>
            </w:r>
            <w:r w:rsidRPr="00835E9B">
              <w:rPr>
                <w:rFonts w:ascii="Arial" w:hAnsi="Arial" w:cs="Arial"/>
                <w:i/>
                <w:color w:val="006FC0"/>
                <w:spacing w:val="-3"/>
              </w:rPr>
              <w:t xml:space="preserve"> </w:t>
            </w:r>
            <w:r w:rsidRPr="00835E9B">
              <w:rPr>
                <w:rFonts w:ascii="Arial" w:hAnsi="Arial" w:cs="Arial"/>
                <w:i/>
                <w:color w:val="006FC0"/>
              </w:rPr>
              <w:t>bên</w:t>
            </w:r>
            <w:r w:rsidRPr="00835E9B">
              <w:rPr>
                <w:rFonts w:ascii="Arial" w:hAnsi="Arial" w:cs="Arial"/>
                <w:i/>
                <w:color w:val="006FC0"/>
                <w:spacing w:val="-3"/>
              </w:rPr>
              <w:t xml:space="preserve"> </w:t>
            </w:r>
            <w:r w:rsidRPr="00835E9B">
              <w:rPr>
                <w:rFonts w:ascii="Arial" w:hAnsi="Arial" w:cs="Arial"/>
                <w:i/>
                <w:color w:val="006FC0"/>
              </w:rPr>
              <w:t>ngoài</w:t>
            </w:r>
            <w:r w:rsidRPr="00835E9B">
              <w:rPr>
                <w:rFonts w:ascii="Arial" w:hAnsi="Arial" w:cs="Arial"/>
                <w:i/>
                <w:color w:val="006FC0"/>
                <w:spacing w:val="-3"/>
              </w:rPr>
              <w:t xml:space="preserve"> </w:t>
            </w:r>
            <w:r w:rsidRPr="00835E9B">
              <w:rPr>
                <w:rFonts w:ascii="Arial" w:hAnsi="Arial" w:cs="Arial"/>
                <w:i/>
                <w:color w:val="006FC0"/>
              </w:rPr>
              <w:t>và</w:t>
            </w:r>
            <w:r w:rsidRPr="00835E9B">
              <w:rPr>
                <w:rFonts w:ascii="Arial" w:hAnsi="Arial" w:cs="Arial"/>
                <w:i/>
                <w:color w:val="006FC0"/>
                <w:spacing w:val="-3"/>
              </w:rPr>
              <w:t xml:space="preserve"> </w:t>
            </w:r>
            <w:r w:rsidRPr="00835E9B">
              <w:rPr>
                <w:rFonts w:ascii="Arial" w:hAnsi="Arial" w:cs="Arial"/>
                <w:i/>
                <w:color w:val="006FC0"/>
              </w:rPr>
              <w:t>hồ</w:t>
            </w:r>
            <w:r w:rsidRPr="00835E9B">
              <w:rPr>
                <w:rFonts w:ascii="Arial" w:hAnsi="Arial" w:cs="Arial"/>
                <w:i/>
                <w:color w:val="006FC0"/>
                <w:spacing w:val="-3"/>
              </w:rPr>
              <w:t xml:space="preserve"> </w:t>
            </w:r>
            <w:r w:rsidRPr="00835E9B">
              <w:rPr>
                <w:rFonts w:ascii="Arial" w:hAnsi="Arial" w:cs="Arial"/>
                <w:i/>
                <w:color w:val="006FC0"/>
              </w:rPr>
              <w:t>nước</w:t>
            </w:r>
            <w:r w:rsidRPr="00835E9B">
              <w:rPr>
                <w:rFonts w:ascii="Arial" w:hAnsi="Arial" w:cs="Arial"/>
                <w:i/>
                <w:color w:val="006FC0"/>
                <w:spacing w:val="-3"/>
              </w:rPr>
              <w:t xml:space="preserve"> </w:t>
            </w:r>
            <w:r w:rsidRPr="00835E9B">
              <w:rPr>
                <w:rFonts w:ascii="Arial" w:hAnsi="Arial" w:cs="Arial"/>
                <w:i/>
                <w:color w:val="006FC0"/>
              </w:rPr>
              <w:t>bên</w:t>
            </w:r>
            <w:r w:rsidRPr="00835E9B">
              <w:rPr>
                <w:rFonts w:ascii="Arial" w:hAnsi="Arial" w:cs="Arial"/>
                <w:i/>
                <w:color w:val="006FC0"/>
                <w:spacing w:val="-3"/>
              </w:rPr>
              <w:t xml:space="preserve"> </w:t>
            </w:r>
            <w:r w:rsidRPr="00835E9B">
              <w:rPr>
                <w:rFonts w:ascii="Arial" w:hAnsi="Arial" w:cs="Arial"/>
                <w:i/>
                <w:color w:val="006FC0"/>
              </w:rPr>
              <w:t>trong,</w:t>
            </w:r>
            <w:r w:rsidRPr="00835E9B">
              <w:rPr>
                <w:rFonts w:ascii="Arial" w:hAnsi="Arial" w:cs="Arial"/>
                <w:i/>
                <w:color w:val="006FC0"/>
                <w:spacing w:val="-3"/>
              </w:rPr>
              <w:t xml:space="preserve"> </w:t>
            </w:r>
            <w:r w:rsidRPr="00835E9B">
              <w:rPr>
                <w:rFonts w:ascii="Arial" w:hAnsi="Arial" w:cs="Arial"/>
                <w:i/>
                <w:color w:val="006FC0"/>
              </w:rPr>
              <w:t>nước</w:t>
            </w:r>
            <w:r w:rsidRPr="00835E9B">
              <w:rPr>
                <w:rFonts w:ascii="Arial" w:hAnsi="Arial" w:cs="Arial"/>
                <w:i/>
                <w:color w:val="006FC0"/>
                <w:spacing w:val="-3"/>
              </w:rPr>
              <w:t xml:space="preserve"> </w:t>
            </w:r>
            <w:r w:rsidRPr="00835E9B">
              <w:rPr>
                <w:rFonts w:ascii="Arial" w:hAnsi="Arial" w:cs="Arial"/>
                <w:i/>
                <w:color w:val="006FC0"/>
              </w:rPr>
              <w:t>biển tràn</w:t>
            </w:r>
            <w:r w:rsidRPr="00835E9B">
              <w:rPr>
                <w:rFonts w:ascii="Arial" w:hAnsi="Arial" w:cs="Arial"/>
                <w:i/>
                <w:color w:val="006FC0"/>
                <w:spacing w:val="-3"/>
              </w:rPr>
              <w:t xml:space="preserve"> </w:t>
            </w:r>
            <w:r w:rsidRPr="00835E9B">
              <w:rPr>
                <w:rFonts w:ascii="Arial" w:hAnsi="Arial" w:cs="Arial"/>
                <w:i/>
                <w:color w:val="006FC0"/>
              </w:rPr>
              <w:t>vào</w:t>
            </w:r>
            <w:r w:rsidRPr="00835E9B">
              <w:rPr>
                <w:rFonts w:ascii="Arial" w:hAnsi="Arial" w:cs="Arial"/>
                <w:i/>
                <w:color w:val="006FC0"/>
                <w:spacing w:val="-1"/>
              </w:rPr>
              <w:t xml:space="preserve"> </w:t>
            </w:r>
            <w:r w:rsidRPr="00835E9B">
              <w:rPr>
                <w:rFonts w:ascii="Arial" w:hAnsi="Arial" w:cs="Arial"/>
                <w:i/>
                <w:color w:val="006FC0"/>
              </w:rPr>
              <w:t>trong</w:t>
            </w:r>
            <w:r w:rsidRPr="00835E9B">
              <w:rPr>
                <w:rFonts w:ascii="Arial" w:hAnsi="Arial" w:cs="Arial"/>
                <w:i/>
                <w:color w:val="006FC0"/>
                <w:spacing w:val="-1"/>
              </w:rPr>
              <w:t xml:space="preserve"> </w:t>
            </w:r>
            <w:r w:rsidRPr="00835E9B">
              <w:rPr>
                <w:rFonts w:ascii="Arial" w:hAnsi="Arial" w:cs="Arial"/>
                <w:i/>
                <w:color w:val="006FC0"/>
              </w:rPr>
              <w:t>hồ</w:t>
            </w:r>
            <w:r w:rsidRPr="00835E9B">
              <w:rPr>
                <w:rFonts w:ascii="Arial" w:hAnsi="Arial" w:cs="Arial"/>
                <w:i/>
                <w:color w:val="006FC0"/>
                <w:spacing w:val="-3"/>
              </w:rPr>
              <w:t xml:space="preserve"> </w:t>
            </w:r>
            <w:r w:rsidRPr="00835E9B">
              <w:rPr>
                <w:rFonts w:ascii="Arial" w:hAnsi="Arial" w:cs="Arial"/>
                <w:i/>
                <w:color w:val="006FC0"/>
              </w:rPr>
              <w:t>thông</w:t>
            </w:r>
            <w:r w:rsidRPr="00835E9B">
              <w:rPr>
                <w:rFonts w:ascii="Arial" w:hAnsi="Arial" w:cs="Arial"/>
                <w:i/>
                <w:color w:val="006FC0"/>
                <w:spacing w:val="-3"/>
              </w:rPr>
              <w:t xml:space="preserve"> </w:t>
            </w:r>
            <w:r w:rsidRPr="00835E9B">
              <w:rPr>
                <w:rFonts w:ascii="Arial" w:hAnsi="Arial" w:cs="Arial"/>
                <w:i/>
                <w:color w:val="006FC0"/>
              </w:rPr>
              <w:t>qua</w:t>
            </w:r>
            <w:r w:rsidRPr="00835E9B">
              <w:rPr>
                <w:rFonts w:ascii="Arial" w:hAnsi="Arial" w:cs="Arial"/>
                <w:i/>
                <w:color w:val="006FC0"/>
                <w:spacing w:val="-1"/>
              </w:rPr>
              <w:t xml:space="preserve"> </w:t>
            </w:r>
            <w:r w:rsidRPr="00835E9B">
              <w:rPr>
                <w:rFonts w:ascii="Arial" w:hAnsi="Arial" w:cs="Arial"/>
                <w:i/>
                <w:color w:val="006FC0"/>
              </w:rPr>
              <w:t>một</w:t>
            </w:r>
            <w:r w:rsidRPr="00835E9B">
              <w:rPr>
                <w:rFonts w:ascii="Arial" w:hAnsi="Arial" w:cs="Arial"/>
                <w:i/>
                <w:color w:val="006FC0"/>
                <w:spacing w:val="-3"/>
              </w:rPr>
              <w:t xml:space="preserve"> </w:t>
            </w:r>
            <w:r w:rsidRPr="00835E9B">
              <w:rPr>
                <w:rFonts w:ascii="Arial" w:hAnsi="Arial" w:cs="Arial"/>
                <w:i/>
                <w:color w:val="006FC0"/>
              </w:rPr>
              <w:t>cái</w:t>
            </w:r>
            <w:r w:rsidRPr="00835E9B">
              <w:rPr>
                <w:rFonts w:ascii="Arial" w:hAnsi="Arial" w:cs="Arial"/>
                <w:i/>
                <w:color w:val="006FC0"/>
                <w:spacing w:val="-1"/>
              </w:rPr>
              <w:t xml:space="preserve"> </w:t>
            </w:r>
            <w:r w:rsidRPr="00835E9B">
              <w:rPr>
                <w:rFonts w:ascii="Arial" w:hAnsi="Arial" w:cs="Arial"/>
                <w:i/>
                <w:color w:val="006FC0"/>
              </w:rPr>
              <w:t>lỗ</w:t>
            </w:r>
            <w:r w:rsidRPr="00835E9B">
              <w:rPr>
                <w:rFonts w:ascii="Arial" w:hAnsi="Arial" w:cs="Arial"/>
                <w:i/>
                <w:color w:val="006FC0"/>
                <w:spacing w:val="-3"/>
              </w:rPr>
              <w:t xml:space="preserve"> </w:t>
            </w:r>
            <w:r w:rsidRPr="00835E9B">
              <w:rPr>
                <w:rFonts w:ascii="Arial" w:hAnsi="Arial" w:cs="Arial"/>
                <w:i/>
                <w:color w:val="006FC0"/>
              </w:rPr>
              <w:t>khổng</w:t>
            </w:r>
            <w:r w:rsidRPr="00835E9B">
              <w:rPr>
                <w:rFonts w:ascii="Arial" w:hAnsi="Arial" w:cs="Arial"/>
                <w:i/>
                <w:color w:val="006FC0"/>
                <w:spacing w:val="-3"/>
              </w:rPr>
              <w:t xml:space="preserve"> </w:t>
            </w:r>
            <w:r w:rsidRPr="00835E9B">
              <w:rPr>
                <w:rFonts w:ascii="Arial" w:hAnsi="Arial" w:cs="Arial"/>
                <w:i/>
                <w:color w:val="006FC0"/>
              </w:rPr>
              <w:t>lồ</w:t>
            </w:r>
            <w:r w:rsidRPr="00835E9B">
              <w:rPr>
                <w:rFonts w:ascii="Arial" w:hAnsi="Arial" w:cs="Arial"/>
                <w:i/>
                <w:color w:val="006FC0"/>
                <w:spacing w:val="-3"/>
              </w:rPr>
              <w:t xml:space="preserve"> </w:t>
            </w:r>
            <w:r w:rsidRPr="00835E9B">
              <w:rPr>
                <w:rFonts w:ascii="Arial" w:hAnsi="Arial" w:cs="Arial"/>
                <w:i/>
                <w:color w:val="006FC0"/>
              </w:rPr>
              <w:t>của</w:t>
            </w:r>
            <w:r w:rsidRPr="00835E9B">
              <w:rPr>
                <w:rFonts w:ascii="Arial" w:hAnsi="Arial" w:cs="Arial"/>
                <w:i/>
                <w:color w:val="006FC0"/>
                <w:spacing w:val="-3"/>
              </w:rPr>
              <w:t xml:space="preserve"> </w:t>
            </w:r>
            <w:r w:rsidRPr="00835E9B">
              <w:rPr>
                <w:rFonts w:ascii="Arial" w:hAnsi="Arial" w:cs="Arial"/>
                <w:i/>
                <w:color w:val="006FC0"/>
              </w:rPr>
              <w:t>vách</w:t>
            </w:r>
            <w:r w:rsidRPr="00835E9B">
              <w:rPr>
                <w:rFonts w:ascii="Arial" w:hAnsi="Arial" w:cs="Arial"/>
                <w:i/>
                <w:color w:val="006FC0"/>
                <w:spacing w:val="-3"/>
              </w:rPr>
              <w:t xml:space="preserve"> </w:t>
            </w:r>
            <w:r w:rsidRPr="00835E9B">
              <w:rPr>
                <w:rFonts w:ascii="Arial" w:hAnsi="Arial" w:cs="Arial"/>
                <w:i/>
                <w:color w:val="006FC0"/>
              </w:rPr>
              <w:t>núi</w:t>
            </w:r>
            <w:r w:rsidRPr="00835E9B">
              <w:rPr>
                <w:rFonts w:ascii="Arial" w:hAnsi="Arial" w:cs="Arial"/>
                <w:i/>
                <w:color w:val="006FC0"/>
                <w:spacing w:val="-1"/>
              </w:rPr>
              <w:t xml:space="preserve"> </w:t>
            </w:r>
            <w:r w:rsidRPr="00835E9B">
              <w:rPr>
                <w:rFonts w:ascii="Arial" w:hAnsi="Arial" w:cs="Arial"/>
                <w:i/>
                <w:color w:val="006FC0"/>
              </w:rPr>
              <w:t>bị</w:t>
            </w:r>
            <w:r w:rsidRPr="00835E9B">
              <w:rPr>
                <w:rFonts w:ascii="Arial" w:hAnsi="Arial" w:cs="Arial"/>
                <w:i/>
                <w:color w:val="006FC0"/>
                <w:spacing w:val="-3"/>
              </w:rPr>
              <w:t xml:space="preserve"> </w:t>
            </w:r>
            <w:r w:rsidRPr="00835E9B">
              <w:rPr>
                <w:rFonts w:ascii="Arial" w:hAnsi="Arial" w:cs="Arial"/>
                <w:i/>
                <w:color w:val="006FC0"/>
              </w:rPr>
              <w:t>vỡ</w:t>
            </w:r>
            <w:r w:rsidRPr="00835E9B">
              <w:rPr>
                <w:rFonts w:ascii="Arial" w:hAnsi="Arial" w:cs="Arial"/>
                <w:i/>
                <w:color w:val="006FC0"/>
                <w:spacing w:val="-3"/>
              </w:rPr>
              <w:t xml:space="preserve"> </w:t>
            </w:r>
            <w:r w:rsidRPr="00835E9B">
              <w:rPr>
                <w:rFonts w:ascii="Arial" w:hAnsi="Arial" w:cs="Arial"/>
                <w:i/>
                <w:color w:val="006FC0"/>
              </w:rPr>
              <w:t>tạo</w:t>
            </w:r>
            <w:r w:rsidRPr="00835E9B">
              <w:rPr>
                <w:rFonts w:ascii="Arial" w:hAnsi="Arial" w:cs="Arial"/>
                <w:i/>
                <w:color w:val="006FC0"/>
                <w:spacing w:val="-3"/>
              </w:rPr>
              <w:t xml:space="preserve"> </w:t>
            </w:r>
            <w:r w:rsidRPr="00835E9B">
              <w:rPr>
                <w:rFonts w:ascii="Arial" w:hAnsi="Arial" w:cs="Arial"/>
                <w:i/>
                <w:color w:val="006FC0"/>
              </w:rPr>
              <w:t>nên</w:t>
            </w:r>
            <w:r w:rsidRPr="00835E9B">
              <w:rPr>
                <w:rFonts w:ascii="Arial" w:hAnsi="Arial" w:cs="Arial"/>
                <w:i/>
                <w:color w:val="006FC0"/>
                <w:spacing w:val="-1"/>
              </w:rPr>
              <w:t xml:space="preserve"> </w:t>
            </w:r>
            <w:r w:rsidRPr="00835E9B">
              <w:rPr>
                <w:rFonts w:ascii="Arial" w:hAnsi="Arial" w:cs="Arial"/>
                <w:i/>
                <w:color w:val="006FC0"/>
              </w:rPr>
              <w:t>1</w:t>
            </w:r>
            <w:r w:rsidRPr="00835E9B">
              <w:rPr>
                <w:rFonts w:ascii="Arial" w:hAnsi="Arial" w:cs="Arial"/>
                <w:i/>
                <w:color w:val="006FC0"/>
                <w:spacing w:val="-3"/>
              </w:rPr>
              <w:t xml:space="preserve"> </w:t>
            </w:r>
            <w:r w:rsidRPr="00835E9B">
              <w:rPr>
                <w:rFonts w:ascii="Arial" w:hAnsi="Arial" w:cs="Arial"/>
                <w:i/>
                <w:color w:val="006FC0"/>
              </w:rPr>
              <w:t>khung</w:t>
            </w:r>
            <w:r w:rsidRPr="00835E9B">
              <w:rPr>
                <w:rFonts w:ascii="Arial" w:hAnsi="Arial" w:cs="Arial"/>
                <w:i/>
                <w:color w:val="006FC0"/>
                <w:spacing w:val="-3"/>
              </w:rPr>
              <w:t xml:space="preserve"> </w:t>
            </w:r>
            <w:r w:rsidRPr="00835E9B">
              <w:rPr>
                <w:rFonts w:ascii="Arial" w:hAnsi="Arial" w:cs="Arial"/>
                <w:i/>
                <w:color w:val="006FC0"/>
              </w:rPr>
              <w:t>cảnh tuyệt đẹp.</w:t>
            </w:r>
          </w:p>
          <w:p w14:paraId="08FB95C0" w14:textId="77777777" w:rsidR="00E151D7" w:rsidRPr="00835E9B" w:rsidRDefault="00E151D7" w:rsidP="002E0A6A">
            <w:pPr>
              <w:spacing w:line="360" w:lineRule="auto"/>
              <w:rPr>
                <w:rFonts w:ascii="Arial" w:hAnsi="Arial" w:cs="Arial"/>
                <w:i/>
                <w:sz w:val="22"/>
                <w:szCs w:val="22"/>
              </w:rPr>
            </w:pPr>
            <w:r w:rsidRPr="00346D2B">
              <w:rPr>
                <w:rFonts w:ascii="Arial" w:hAnsi="Arial" w:cs="Arial"/>
                <w:b/>
                <w:i/>
                <w:color w:val="000000" w:themeColor="text1"/>
                <w:sz w:val="22"/>
                <w:szCs w:val="22"/>
                <w:u w:val="single" w:color="006FC0"/>
              </w:rPr>
              <w:t>Buổi</w:t>
            </w:r>
            <w:r w:rsidRPr="00346D2B">
              <w:rPr>
                <w:rFonts w:ascii="Arial" w:hAnsi="Arial" w:cs="Arial"/>
                <w:b/>
                <w:i/>
                <w:color w:val="000000" w:themeColor="text1"/>
                <w:spacing w:val="-7"/>
                <w:sz w:val="22"/>
                <w:szCs w:val="22"/>
                <w:u w:val="single" w:color="006FC0"/>
              </w:rPr>
              <w:t xml:space="preserve"> </w:t>
            </w:r>
            <w:r w:rsidRPr="00346D2B">
              <w:rPr>
                <w:rFonts w:ascii="Arial" w:hAnsi="Arial" w:cs="Arial"/>
                <w:b/>
                <w:i/>
                <w:color w:val="000000" w:themeColor="text1"/>
                <w:sz w:val="22"/>
                <w:szCs w:val="22"/>
                <w:u w:val="single" w:color="006FC0"/>
              </w:rPr>
              <w:t>trưa:</w:t>
            </w:r>
            <w:r w:rsidRPr="00346D2B">
              <w:rPr>
                <w:rFonts w:ascii="Arial" w:hAnsi="Arial" w:cs="Arial"/>
                <w:b/>
                <w:i/>
                <w:color w:val="000000" w:themeColor="text1"/>
                <w:spacing w:val="-5"/>
                <w:sz w:val="22"/>
                <w:szCs w:val="22"/>
              </w:rPr>
              <w:t xml:space="preserve"> </w:t>
            </w:r>
            <w:r w:rsidRPr="00835E9B">
              <w:rPr>
                <w:rFonts w:ascii="Arial" w:hAnsi="Arial" w:cs="Arial"/>
                <w:i/>
                <w:color w:val="006FC0"/>
                <w:sz w:val="22"/>
                <w:szCs w:val="22"/>
              </w:rPr>
              <w:t>Đoàn</w:t>
            </w:r>
            <w:r w:rsidRPr="00835E9B">
              <w:rPr>
                <w:rFonts w:ascii="Arial" w:hAnsi="Arial" w:cs="Arial"/>
                <w:i/>
                <w:color w:val="006FC0"/>
                <w:spacing w:val="-7"/>
                <w:sz w:val="22"/>
                <w:szCs w:val="22"/>
              </w:rPr>
              <w:t xml:space="preserve"> </w:t>
            </w:r>
            <w:r w:rsidRPr="00835E9B">
              <w:rPr>
                <w:rFonts w:ascii="Arial" w:hAnsi="Arial" w:cs="Arial"/>
                <w:i/>
                <w:color w:val="006FC0"/>
                <w:sz w:val="22"/>
                <w:szCs w:val="22"/>
              </w:rPr>
              <w:t>dùng</w:t>
            </w:r>
            <w:r w:rsidRPr="00835E9B">
              <w:rPr>
                <w:rFonts w:ascii="Arial" w:hAnsi="Arial" w:cs="Arial"/>
                <w:i/>
                <w:color w:val="006FC0"/>
                <w:spacing w:val="-6"/>
                <w:sz w:val="22"/>
                <w:szCs w:val="22"/>
              </w:rPr>
              <w:t xml:space="preserve"> </w:t>
            </w:r>
            <w:r w:rsidRPr="00835E9B">
              <w:rPr>
                <w:rFonts w:ascii="Arial" w:hAnsi="Arial" w:cs="Arial"/>
                <w:i/>
                <w:color w:val="006FC0"/>
                <w:sz w:val="22"/>
                <w:szCs w:val="22"/>
              </w:rPr>
              <w:t>bữa</w:t>
            </w:r>
            <w:r w:rsidRPr="00835E9B">
              <w:rPr>
                <w:rFonts w:ascii="Arial" w:hAnsi="Arial" w:cs="Arial"/>
                <w:i/>
                <w:color w:val="006FC0"/>
                <w:spacing w:val="-6"/>
                <w:sz w:val="22"/>
                <w:szCs w:val="22"/>
              </w:rPr>
              <w:t xml:space="preserve"> </w:t>
            </w:r>
            <w:r w:rsidRPr="00835E9B">
              <w:rPr>
                <w:rFonts w:ascii="Arial" w:hAnsi="Arial" w:cs="Arial"/>
                <w:i/>
                <w:color w:val="006FC0"/>
                <w:sz w:val="22"/>
                <w:szCs w:val="22"/>
              </w:rPr>
              <w:t>trưa</w:t>
            </w:r>
            <w:r w:rsidRPr="00835E9B">
              <w:rPr>
                <w:rFonts w:ascii="Arial" w:hAnsi="Arial" w:cs="Arial"/>
                <w:i/>
                <w:color w:val="006FC0"/>
                <w:spacing w:val="-7"/>
                <w:sz w:val="22"/>
                <w:szCs w:val="22"/>
              </w:rPr>
              <w:t xml:space="preserve"> </w:t>
            </w:r>
            <w:r w:rsidRPr="00835E9B">
              <w:rPr>
                <w:rFonts w:ascii="Arial" w:hAnsi="Arial" w:cs="Arial"/>
                <w:i/>
                <w:color w:val="006FC0"/>
                <w:sz w:val="22"/>
                <w:szCs w:val="22"/>
              </w:rPr>
              <w:t>tại</w:t>
            </w:r>
            <w:r w:rsidRPr="00835E9B">
              <w:rPr>
                <w:rFonts w:ascii="Arial" w:hAnsi="Arial" w:cs="Arial"/>
                <w:i/>
                <w:color w:val="006FC0"/>
                <w:spacing w:val="-4"/>
                <w:sz w:val="22"/>
                <w:szCs w:val="22"/>
              </w:rPr>
              <w:t xml:space="preserve"> </w:t>
            </w:r>
            <w:r w:rsidRPr="00835E9B">
              <w:rPr>
                <w:rFonts w:ascii="Arial" w:hAnsi="Arial" w:cs="Arial"/>
                <w:i/>
                <w:color w:val="006FC0"/>
                <w:sz w:val="22"/>
                <w:szCs w:val="22"/>
              </w:rPr>
              <w:t>nhà</w:t>
            </w:r>
            <w:r w:rsidRPr="00835E9B">
              <w:rPr>
                <w:rFonts w:ascii="Arial" w:hAnsi="Arial" w:cs="Arial"/>
                <w:i/>
                <w:color w:val="006FC0"/>
                <w:spacing w:val="-7"/>
                <w:sz w:val="22"/>
                <w:szCs w:val="22"/>
              </w:rPr>
              <w:t xml:space="preserve"> </w:t>
            </w:r>
            <w:r w:rsidRPr="00835E9B">
              <w:rPr>
                <w:rFonts w:ascii="Arial" w:hAnsi="Arial" w:cs="Arial"/>
                <w:i/>
                <w:color w:val="006FC0"/>
                <w:sz w:val="22"/>
                <w:szCs w:val="22"/>
              </w:rPr>
              <w:t>hàng</w:t>
            </w:r>
            <w:r w:rsidRPr="00835E9B">
              <w:rPr>
                <w:rFonts w:ascii="Arial" w:hAnsi="Arial" w:cs="Arial"/>
                <w:i/>
                <w:color w:val="006FC0"/>
                <w:spacing w:val="-6"/>
                <w:sz w:val="22"/>
                <w:szCs w:val="22"/>
              </w:rPr>
              <w:t xml:space="preserve"> </w:t>
            </w:r>
            <w:r w:rsidRPr="00835E9B">
              <w:rPr>
                <w:rFonts w:ascii="Arial" w:hAnsi="Arial" w:cs="Arial"/>
                <w:i/>
                <w:color w:val="006FC0"/>
                <w:sz w:val="22"/>
                <w:szCs w:val="22"/>
              </w:rPr>
              <w:t>địa</w:t>
            </w:r>
            <w:r w:rsidRPr="00835E9B">
              <w:rPr>
                <w:rFonts w:ascii="Arial" w:hAnsi="Arial" w:cs="Arial"/>
                <w:i/>
                <w:color w:val="006FC0"/>
                <w:spacing w:val="-4"/>
                <w:sz w:val="22"/>
                <w:szCs w:val="22"/>
              </w:rPr>
              <w:t xml:space="preserve"> </w:t>
            </w:r>
            <w:r w:rsidRPr="00835E9B">
              <w:rPr>
                <w:rFonts w:ascii="Arial" w:hAnsi="Arial" w:cs="Arial"/>
                <w:i/>
                <w:color w:val="006FC0"/>
                <w:sz w:val="22"/>
                <w:szCs w:val="22"/>
              </w:rPr>
              <w:t>phương</w:t>
            </w:r>
            <w:r w:rsidRPr="00835E9B">
              <w:rPr>
                <w:rFonts w:ascii="Arial" w:hAnsi="Arial" w:cs="Arial"/>
                <w:i/>
                <w:color w:val="006FC0"/>
                <w:spacing w:val="-5"/>
                <w:sz w:val="22"/>
                <w:szCs w:val="22"/>
              </w:rPr>
              <w:t xml:space="preserve"> </w:t>
            </w:r>
            <w:r w:rsidRPr="00835E9B">
              <w:rPr>
                <w:rFonts w:ascii="Arial" w:hAnsi="Arial" w:cs="Arial"/>
                <w:i/>
                <w:color w:val="006FC0"/>
                <w:sz w:val="22"/>
                <w:szCs w:val="22"/>
              </w:rPr>
              <w:t>trên</w:t>
            </w:r>
            <w:r w:rsidRPr="00835E9B">
              <w:rPr>
                <w:rFonts w:ascii="Arial" w:hAnsi="Arial" w:cs="Arial"/>
                <w:i/>
                <w:color w:val="006FC0"/>
                <w:spacing w:val="-4"/>
                <w:sz w:val="22"/>
                <w:szCs w:val="22"/>
              </w:rPr>
              <w:t xml:space="preserve"> đảo.</w:t>
            </w:r>
          </w:p>
          <w:p w14:paraId="36AC8EFD" w14:textId="75437E52" w:rsidR="00E151D7" w:rsidRPr="00835E9B" w:rsidRDefault="00E151D7" w:rsidP="0064487C">
            <w:pPr>
              <w:pStyle w:val="ListParagraph"/>
              <w:widowControl w:val="0"/>
              <w:numPr>
                <w:ilvl w:val="0"/>
                <w:numId w:val="21"/>
              </w:numPr>
              <w:tabs>
                <w:tab w:val="left" w:pos="509"/>
                <w:tab w:val="left" w:pos="1530"/>
              </w:tabs>
              <w:autoSpaceDE w:val="0"/>
              <w:autoSpaceDN w:val="0"/>
              <w:spacing w:after="0" w:line="360" w:lineRule="auto"/>
              <w:ind w:left="230" w:right="353" w:hanging="246"/>
              <w:contextualSpacing w:val="0"/>
              <w:rPr>
                <w:rFonts w:ascii="Arial" w:hAnsi="Arial" w:cs="Arial"/>
                <w:i/>
              </w:rPr>
            </w:pPr>
            <w:r w:rsidRPr="0064487C">
              <w:rPr>
                <w:rFonts w:ascii="Arial" w:hAnsi="Arial" w:cs="Arial"/>
                <w:b/>
                <w:i/>
                <w:color w:val="006FC0"/>
              </w:rPr>
              <w:t>Tham</w:t>
            </w:r>
            <w:r w:rsidRPr="0064487C">
              <w:rPr>
                <w:rFonts w:ascii="Arial" w:hAnsi="Arial" w:cs="Arial"/>
                <w:b/>
                <w:i/>
                <w:color w:val="006FC0"/>
                <w:spacing w:val="-4"/>
              </w:rPr>
              <w:t xml:space="preserve"> </w:t>
            </w:r>
            <w:r w:rsidRPr="0064487C">
              <w:rPr>
                <w:rFonts w:ascii="Arial" w:hAnsi="Arial" w:cs="Arial"/>
                <w:b/>
                <w:i/>
                <w:color w:val="006FC0"/>
              </w:rPr>
              <w:t>quan</w:t>
            </w:r>
            <w:r w:rsidRPr="0064487C">
              <w:rPr>
                <w:rFonts w:ascii="Arial" w:hAnsi="Arial" w:cs="Arial"/>
                <w:b/>
                <w:i/>
                <w:color w:val="006FC0"/>
                <w:spacing w:val="-4"/>
              </w:rPr>
              <w:t xml:space="preserve"> </w:t>
            </w:r>
            <w:r w:rsidRPr="0064487C">
              <w:rPr>
                <w:rFonts w:ascii="Arial" w:hAnsi="Arial" w:cs="Arial"/>
                <w:b/>
                <w:i/>
                <w:color w:val="006FC0"/>
              </w:rPr>
              <w:t>Kelingking</w:t>
            </w:r>
            <w:r w:rsidRPr="0064487C">
              <w:rPr>
                <w:rFonts w:ascii="Arial" w:hAnsi="Arial" w:cs="Arial"/>
                <w:b/>
                <w:i/>
                <w:color w:val="006FC0"/>
                <w:spacing w:val="-4"/>
              </w:rPr>
              <w:t xml:space="preserve"> </w:t>
            </w:r>
            <w:r w:rsidRPr="0064487C">
              <w:rPr>
                <w:rFonts w:ascii="Arial" w:hAnsi="Arial" w:cs="Arial"/>
                <w:b/>
                <w:i/>
                <w:color w:val="006FC0"/>
              </w:rPr>
              <w:t>Beach</w:t>
            </w:r>
            <w:r w:rsidRPr="00835E9B">
              <w:rPr>
                <w:rFonts w:ascii="Arial" w:hAnsi="Arial" w:cs="Arial"/>
                <w:i/>
                <w:color w:val="006FC0"/>
                <w:spacing w:val="-3"/>
              </w:rPr>
              <w:t xml:space="preserve"> </w:t>
            </w:r>
            <w:r w:rsidRPr="00835E9B">
              <w:rPr>
                <w:rFonts w:ascii="Arial" w:hAnsi="Arial" w:cs="Arial"/>
                <w:i/>
                <w:color w:val="006FC0"/>
              </w:rPr>
              <w:t>–</w:t>
            </w:r>
            <w:r w:rsidRPr="00835E9B">
              <w:rPr>
                <w:rFonts w:ascii="Arial" w:hAnsi="Arial" w:cs="Arial"/>
                <w:i/>
                <w:color w:val="006FC0"/>
                <w:spacing w:val="-4"/>
              </w:rPr>
              <w:t xml:space="preserve"> </w:t>
            </w:r>
            <w:r w:rsidRPr="00835E9B">
              <w:rPr>
                <w:rFonts w:ascii="Arial" w:hAnsi="Arial" w:cs="Arial"/>
                <w:i/>
                <w:color w:val="006FC0"/>
              </w:rPr>
              <w:t>“Sống</w:t>
            </w:r>
            <w:r w:rsidRPr="00835E9B">
              <w:rPr>
                <w:rFonts w:ascii="Arial" w:hAnsi="Arial" w:cs="Arial"/>
                <w:i/>
                <w:color w:val="006FC0"/>
                <w:spacing w:val="-4"/>
              </w:rPr>
              <w:t xml:space="preserve"> </w:t>
            </w:r>
            <w:r w:rsidRPr="00835E9B">
              <w:rPr>
                <w:rFonts w:ascii="Arial" w:hAnsi="Arial" w:cs="Arial"/>
                <w:i/>
                <w:color w:val="006FC0"/>
              </w:rPr>
              <w:t>lưng</w:t>
            </w:r>
            <w:r w:rsidRPr="00835E9B">
              <w:rPr>
                <w:rFonts w:ascii="Arial" w:hAnsi="Arial" w:cs="Arial"/>
                <w:i/>
                <w:color w:val="006FC0"/>
                <w:spacing w:val="-4"/>
              </w:rPr>
              <w:t xml:space="preserve"> </w:t>
            </w:r>
            <w:r w:rsidRPr="00835E9B">
              <w:rPr>
                <w:rFonts w:ascii="Arial" w:hAnsi="Arial" w:cs="Arial"/>
                <w:i/>
                <w:color w:val="006FC0"/>
              </w:rPr>
              <w:t>khủng</w:t>
            </w:r>
            <w:r w:rsidRPr="00835E9B">
              <w:rPr>
                <w:rFonts w:ascii="Arial" w:hAnsi="Arial" w:cs="Arial"/>
                <w:i/>
                <w:color w:val="006FC0"/>
                <w:spacing w:val="-4"/>
              </w:rPr>
              <w:t xml:space="preserve"> </w:t>
            </w:r>
            <w:r w:rsidRPr="00835E9B">
              <w:rPr>
                <w:rFonts w:ascii="Arial" w:hAnsi="Arial" w:cs="Arial"/>
                <w:i/>
                <w:color w:val="006FC0"/>
              </w:rPr>
              <w:lastRenderedPageBreak/>
              <w:t>long”</w:t>
            </w:r>
            <w:r w:rsidRPr="00835E9B">
              <w:rPr>
                <w:rFonts w:ascii="Arial" w:hAnsi="Arial" w:cs="Arial"/>
                <w:i/>
                <w:color w:val="006FC0"/>
                <w:spacing w:val="-4"/>
              </w:rPr>
              <w:t xml:space="preserve"> </w:t>
            </w:r>
            <w:r w:rsidRPr="00835E9B">
              <w:rPr>
                <w:rFonts w:ascii="Arial" w:hAnsi="Arial" w:cs="Arial"/>
                <w:i/>
                <w:color w:val="006FC0"/>
              </w:rPr>
              <w:t>nổi</w:t>
            </w:r>
            <w:r w:rsidRPr="00835E9B">
              <w:rPr>
                <w:rFonts w:ascii="Arial" w:hAnsi="Arial" w:cs="Arial"/>
                <w:i/>
                <w:color w:val="006FC0"/>
                <w:spacing w:val="-4"/>
              </w:rPr>
              <w:t xml:space="preserve"> </w:t>
            </w:r>
            <w:r w:rsidRPr="00835E9B">
              <w:rPr>
                <w:rFonts w:ascii="Arial" w:hAnsi="Arial" w:cs="Arial"/>
                <w:i/>
                <w:color w:val="006FC0"/>
              </w:rPr>
              <w:t>tiếng</w:t>
            </w:r>
            <w:r w:rsidRPr="00835E9B">
              <w:rPr>
                <w:rFonts w:ascii="Arial" w:hAnsi="Arial" w:cs="Arial"/>
                <w:i/>
                <w:color w:val="006FC0"/>
                <w:spacing w:val="-4"/>
              </w:rPr>
              <w:t xml:space="preserve"> </w:t>
            </w:r>
            <w:r w:rsidRPr="00835E9B">
              <w:rPr>
                <w:rFonts w:ascii="Arial" w:hAnsi="Arial" w:cs="Arial"/>
                <w:i/>
                <w:color w:val="006FC0"/>
              </w:rPr>
              <w:t>trên</w:t>
            </w:r>
            <w:r w:rsidRPr="00835E9B">
              <w:rPr>
                <w:rFonts w:ascii="Arial" w:hAnsi="Arial" w:cs="Arial"/>
                <w:i/>
                <w:color w:val="006FC0"/>
                <w:spacing w:val="-4"/>
              </w:rPr>
              <w:t xml:space="preserve"> </w:t>
            </w:r>
            <w:r w:rsidRPr="00835E9B">
              <w:rPr>
                <w:rFonts w:ascii="Arial" w:hAnsi="Arial" w:cs="Arial"/>
                <w:i/>
                <w:color w:val="006FC0"/>
              </w:rPr>
              <w:t>các</w:t>
            </w:r>
            <w:r w:rsidRPr="00835E9B">
              <w:rPr>
                <w:rFonts w:ascii="Arial" w:hAnsi="Arial" w:cs="Arial"/>
                <w:i/>
                <w:color w:val="006FC0"/>
                <w:spacing w:val="-4"/>
              </w:rPr>
              <w:t xml:space="preserve"> </w:t>
            </w:r>
            <w:r w:rsidRPr="00835E9B">
              <w:rPr>
                <w:rFonts w:ascii="Arial" w:hAnsi="Arial" w:cs="Arial"/>
                <w:i/>
                <w:color w:val="006FC0"/>
              </w:rPr>
              <w:t>trang</w:t>
            </w:r>
            <w:r w:rsidRPr="00835E9B">
              <w:rPr>
                <w:rFonts w:ascii="Arial" w:hAnsi="Arial" w:cs="Arial"/>
                <w:i/>
                <w:color w:val="006FC0"/>
                <w:spacing w:val="-4"/>
              </w:rPr>
              <w:t xml:space="preserve"> </w:t>
            </w:r>
            <w:r w:rsidRPr="00835E9B">
              <w:rPr>
                <w:rFonts w:ascii="Arial" w:hAnsi="Arial" w:cs="Arial"/>
                <w:i/>
                <w:color w:val="006FC0"/>
              </w:rPr>
              <w:t>mạng</w:t>
            </w:r>
            <w:r w:rsidRPr="00835E9B">
              <w:rPr>
                <w:rFonts w:ascii="Arial" w:hAnsi="Arial" w:cs="Arial"/>
                <w:i/>
                <w:color w:val="006FC0"/>
                <w:spacing w:val="-4"/>
              </w:rPr>
              <w:t xml:space="preserve"> </w:t>
            </w:r>
            <w:r w:rsidRPr="00835E9B">
              <w:rPr>
                <w:rFonts w:ascii="Arial" w:hAnsi="Arial" w:cs="Arial"/>
                <w:i/>
                <w:color w:val="006FC0"/>
              </w:rPr>
              <w:t>xã hội</w:t>
            </w:r>
            <w:r w:rsidRPr="00835E9B">
              <w:rPr>
                <w:rFonts w:ascii="Arial" w:hAnsi="Arial" w:cs="Arial"/>
                <w:i/>
                <w:color w:val="006FC0"/>
                <w:spacing w:val="-1"/>
              </w:rPr>
              <w:t xml:space="preserve"> </w:t>
            </w:r>
            <w:r w:rsidRPr="00835E9B">
              <w:rPr>
                <w:rFonts w:ascii="Arial" w:hAnsi="Arial" w:cs="Arial"/>
                <w:i/>
                <w:color w:val="006FC0"/>
              </w:rPr>
              <w:t>hay còn gọi</w:t>
            </w:r>
            <w:r w:rsidRPr="00835E9B">
              <w:rPr>
                <w:rFonts w:ascii="Arial" w:hAnsi="Arial" w:cs="Arial"/>
                <w:i/>
                <w:color w:val="006FC0"/>
                <w:spacing w:val="-1"/>
              </w:rPr>
              <w:t xml:space="preserve"> </w:t>
            </w:r>
            <w:r w:rsidRPr="00835E9B">
              <w:rPr>
                <w:rFonts w:ascii="Arial" w:hAnsi="Arial" w:cs="Arial"/>
                <w:i/>
                <w:color w:val="006FC0"/>
              </w:rPr>
              <w:t>là “bãi</w:t>
            </w:r>
            <w:r w:rsidRPr="00835E9B">
              <w:rPr>
                <w:rFonts w:ascii="Arial" w:hAnsi="Arial" w:cs="Arial"/>
                <w:i/>
                <w:color w:val="006FC0"/>
                <w:spacing w:val="-1"/>
              </w:rPr>
              <w:t xml:space="preserve"> </w:t>
            </w:r>
            <w:r w:rsidRPr="00835E9B">
              <w:rPr>
                <w:rFonts w:ascii="Arial" w:hAnsi="Arial" w:cs="Arial"/>
                <w:i/>
                <w:color w:val="006FC0"/>
              </w:rPr>
              <w:t>biển T-Rex” nó</w:t>
            </w:r>
            <w:r w:rsidRPr="00835E9B">
              <w:rPr>
                <w:rFonts w:ascii="Arial" w:hAnsi="Arial" w:cs="Arial"/>
                <w:i/>
                <w:color w:val="006FC0"/>
                <w:spacing w:val="-1"/>
              </w:rPr>
              <w:t xml:space="preserve"> </w:t>
            </w:r>
            <w:r w:rsidRPr="00835E9B">
              <w:rPr>
                <w:rFonts w:ascii="Arial" w:hAnsi="Arial" w:cs="Arial"/>
                <w:i/>
                <w:color w:val="006FC0"/>
              </w:rPr>
              <w:t>có hình</w:t>
            </w:r>
            <w:r w:rsidRPr="00835E9B">
              <w:rPr>
                <w:rFonts w:ascii="Arial" w:hAnsi="Arial" w:cs="Arial"/>
                <w:i/>
                <w:color w:val="006FC0"/>
                <w:spacing w:val="-1"/>
              </w:rPr>
              <w:t xml:space="preserve"> </w:t>
            </w:r>
            <w:r w:rsidRPr="00835E9B">
              <w:rPr>
                <w:rFonts w:ascii="Arial" w:hAnsi="Arial" w:cs="Arial"/>
                <w:i/>
                <w:color w:val="006FC0"/>
              </w:rPr>
              <w:t>dạng</w:t>
            </w:r>
            <w:r w:rsidRPr="00835E9B">
              <w:rPr>
                <w:rFonts w:ascii="Arial" w:hAnsi="Arial" w:cs="Arial"/>
                <w:i/>
                <w:color w:val="006FC0"/>
                <w:spacing w:val="-1"/>
              </w:rPr>
              <w:t xml:space="preserve"> </w:t>
            </w:r>
            <w:r w:rsidRPr="00835E9B">
              <w:rPr>
                <w:rFonts w:ascii="Arial" w:hAnsi="Arial" w:cs="Arial"/>
                <w:i/>
                <w:color w:val="006FC0"/>
              </w:rPr>
              <w:t>giống như đầu</w:t>
            </w:r>
            <w:r w:rsidRPr="00835E9B">
              <w:rPr>
                <w:rFonts w:ascii="Arial" w:hAnsi="Arial" w:cs="Arial"/>
                <w:i/>
                <w:color w:val="006FC0"/>
                <w:spacing w:val="-1"/>
              </w:rPr>
              <w:t xml:space="preserve"> </w:t>
            </w:r>
            <w:r w:rsidRPr="00835E9B">
              <w:rPr>
                <w:rFonts w:ascii="Arial" w:hAnsi="Arial" w:cs="Arial"/>
                <w:i/>
                <w:color w:val="006FC0"/>
              </w:rPr>
              <w:t>khủng long bạo chúa T- Rex bởi mỏm núi đá vôi nhô ra ngoài.</w:t>
            </w:r>
          </w:p>
          <w:p w14:paraId="799F08BB" w14:textId="39875E74" w:rsidR="00C514AB" w:rsidRDefault="00E151D7" w:rsidP="00517710">
            <w:pPr>
              <w:pStyle w:val="BodyText"/>
              <w:widowControl w:val="0"/>
              <w:autoSpaceDE w:val="0"/>
              <w:autoSpaceDN w:val="0"/>
              <w:spacing w:before="240" w:after="0" w:line="360" w:lineRule="auto"/>
              <w:ind w:right="3"/>
              <w:rPr>
                <w:rFonts w:ascii="Arial" w:hAnsi="Arial" w:cs="Arial"/>
                <w:color w:val="333333"/>
                <w:sz w:val="22"/>
                <w:szCs w:val="22"/>
              </w:rPr>
            </w:pPr>
            <w:r w:rsidRPr="00835E9B">
              <w:rPr>
                <w:rFonts w:ascii="Arial" w:hAnsi="Arial" w:cs="Arial"/>
                <w:color w:val="333333"/>
                <w:sz w:val="22"/>
                <w:szCs w:val="22"/>
              </w:rPr>
              <w:t>Kết thúc hành trình</w:t>
            </w:r>
            <w:r w:rsidR="00C514AB">
              <w:rPr>
                <w:rFonts w:ascii="Arial" w:hAnsi="Arial" w:cs="Arial"/>
                <w:color w:val="333333"/>
                <w:sz w:val="22"/>
                <w:szCs w:val="22"/>
              </w:rPr>
              <w:t>:</w:t>
            </w:r>
          </w:p>
          <w:p w14:paraId="74473EE2" w14:textId="77777777" w:rsidR="00C514AB" w:rsidRDefault="00E151D7" w:rsidP="0064487C">
            <w:pPr>
              <w:pStyle w:val="BodyText"/>
              <w:widowControl w:val="0"/>
              <w:numPr>
                <w:ilvl w:val="0"/>
                <w:numId w:val="26"/>
              </w:numPr>
              <w:autoSpaceDE w:val="0"/>
              <w:autoSpaceDN w:val="0"/>
              <w:spacing w:after="0" w:line="360" w:lineRule="auto"/>
              <w:ind w:left="254" w:right="3" w:hanging="254"/>
              <w:rPr>
                <w:rFonts w:ascii="Arial" w:hAnsi="Arial" w:cs="Arial"/>
                <w:color w:val="333333"/>
                <w:sz w:val="22"/>
                <w:szCs w:val="22"/>
              </w:rPr>
            </w:pPr>
            <w:r w:rsidRPr="00835E9B">
              <w:rPr>
                <w:rFonts w:ascii="Arial" w:hAnsi="Arial" w:cs="Arial"/>
                <w:color w:val="333333"/>
                <w:sz w:val="22"/>
                <w:szCs w:val="22"/>
              </w:rPr>
              <w:t xml:space="preserve">Quý khách sẽ quay trở lại cảng </w:t>
            </w:r>
            <w:r w:rsidRPr="00835E9B">
              <w:rPr>
                <w:rFonts w:ascii="Arial" w:hAnsi="Arial" w:cs="Arial"/>
                <w:b/>
                <w:color w:val="0070C0"/>
                <w:sz w:val="22"/>
                <w:szCs w:val="22"/>
              </w:rPr>
              <w:t>Sanur bằng tàu cao tốc</w:t>
            </w:r>
            <w:r w:rsidRPr="00835E9B">
              <w:rPr>
                <w:rFonts w:ascii="Arial" w:hAnsi="Arial" w:cs="Arial"/>
                <w:color w:val="333333"/>
                <w:sz w:val="22"/>
                <w:szCs w:val="22"/>
              </w:rPr>
              <w:t>.</w:t>
            </w:r>
          </w:p>
          <w:p w14:paraId="1DC19E43" w14:textId="77777777" w:rsidR="00C514AB" w:rsidRDefault="00E151D7" w:rsidP="0064487C">
            <w:pPr>
              <w:pStyle w:val="BodyText"/>
              <w:widowControl w:val="0"/>
              <w:numPr>
                <w:ilvl w:val="0"/>
                <w:numId w:val="26"/>
              </w:numPr>
              <w:autoSpaceDE w:val="0"/>
              <w:autoSpaceDN w:val="0"/>
              <w:spacing w:after="0" w:line="360" w:lineRule="auto"/>
              <w:ind w:left="254" w:right="3" w:hanging="254"/>
              <w:rPr>
                <w:rFonts w:ascii="Arial" w:hAnsi="Arial" w:cs="Arial"/>
                <w:color w:val="333333"/>
                <w:sz w:val="22"/>
                <w:szCs w:val="22"/>
              </w:rPr>
            </w:pPr>
            <w:r w:rsidRPr="00835E9B">
              <w:rPr>
                <w:rFonts w:ascii="Arial" w:hAnsi="Arial" w:cs="Arial"/>
                <w:color w:val="333333"/>
                <w:sz w:val="22"/>
                <w:szCs w:val="22"/>
              </w:rPr>
              <w:t>Tiếp tục, di chuyển đến khu vực thưởng thức bữa tối</w:t>
            </w:r>
            <w:r w:rsidR="00C514AB">
              <w:rPr>
                <w:rFonts w:ascii="Arial" w:hAnsi="Arial" w:cs="Arial"/>
                <w:color w:val="333333"/>
                <w:sz w:val="22"/>
                <w:szCs w:val="22"/>
              </w:rPr>
              <w:t>.</w:t>
            </w:r>
          </w:p>
          <w:p w14:paraId="683807D4" w14:textId="1CB0D3AC" w:rsidR="008A433B" w:rsidRPr="00835E9B" w:rsidRDefault="00C514AB" w:rsidP="0064487C">
            <w:pPr>
              <w:pStyle w:val="BodyText"/>
              <w:widowControl w:val="0"/>
              <w:numPr>
                <w:ilvl w:val="0"/>
                <w:numId w:val="26"/>
              </w:numPr>
              <w:autoSpaceDE w:val="0"/>
              <w:autoSpaceDN w:val="0"/>
              <w:spacing w:after="0" w:line="360" w:lineRule="auto"/>
              <w:ind w:left="254" w:right="3" w:hanging="254"/>
              <w:rPr>
                <w:rFonts w:ascii="Arial" w:hAnsi="Arial" w:cs="Arial"/>
                <w:sz w:val="22"/>
                <w:szCs w:val="22"/>
              </w:rPr>
            </w:pPr>
            <w:r>
              <w:rPr>
                <w:rFonts w:ascii="Arial" w:hAnsi="Arial" w:cs="Arial"/>
                <w:color w:val="333333"/>
                <w:sz w:val="22"/>
                <w:szCs w:val="22"/>
              </w:rPr>
              <w:t>N</w:t>
            </w:r>
            <w:r w:rsidR="00E151D7" w:rsidRPr="00835E9B">
              <w:rPr>
                <w:rFonts w:ascii="Arial" w:hAnsi="Arial" w:cs="Arial"/>
                <w:color w:val="333333"/>
                <w:sz w:val="22"/>
                <w:szCs w:val="22"/>
              </w:rPr>
              <w:t xml:space="preserve">gắm hoàng hôn trên bãi cát lãng mạn của bãi biển </w:t>
            </w:r>
            <w:r w:rsidR="00E151D7" w:rsidRPr="00835E9B">
              <w:rPr>
                <w:rFonts w:ascii="Arial" w:hAnsi="Arial" w:cs="Arial"/>
                <w:b/>
                <w:color w:val="006FC0"/>
                <w:sz w:val="22"/>
                <w:szCs w:val="22"/>
              </w:rPr>
              <w:t>Jimbaran</w:t>
            </w:r>
            <w:r w:rsidR="00E151D7" w:rsidRPr="00835E9B">
              <w:rPr>
                <w:rFonts w:ascii="Arial" w:hAnsi="Arial" w:cs="Arial"/>
                <w:color w:val="333333"/>
                <w:sz w:val="22"/>
                <w:szCs w:val="22"/>
              </w:rPr>
              <w:t>.</w:t>
            </w:r>
          </w:p>
          <w:p w14:paraId="1D7F3F70" w14:textId="77777777" w:rsidR="006630C5" w:rsidRPr="002E0A6A" w:rsidRDefault="008A433B" w:rsidP="002E0A6A">
            <w:pPr>
              <w:tabs>
                <w:tab w:val="left" w:pos="3950"/>
              </w:tabs>
              <w:spacing w:line="360" w:lineRule="auto"/>
              <w:rPr>
                <w:rFonts w:ascii="Arial" w:hAnsi="Arial" w:cs="Arial"/>
                <w:sz w:val="22"/>
                <w:szCs w:val="22"/>
                <w:lang w:val="en-US" w:eastAsia="en-US"/>
              </w:rPr>
            </w:pPr>
            <w:r w:rsidRPr="002E0A6A">
              <w:rPr>
                <w:rFonts w:ascii="Arial" w:hAnsi="Arial" w:cs="Arial"/>
                <w:sz w:val="22"/>
                <w:szCs w:val="22"/>
                <w:lang w:val="en-US" w:eastAsia="en-US"/>
              </w:rPr>
              <w:tab/>
            </w:r>
          </w:p>
          <w:p w14:paraId="2317AC6C" w14:textId="42988D53" w:rsidR="008A433B" w:rsidRPr="002E0A6A" w:rsidRDefault="008A433B" w:rsidP="002E0A6A">
            <w:pPr>
              <w:tabs>
                <w:tab w:val="left" w:pos="3950"/>
              </w:tabs>
              <w:spacing w:line="360" w:lineRule="auto"/>
              <w:rPr>
                <w:rFonts w:ascii="Arial" w:hAnsi="Arial" w:cs="Arial"/>
                <w:sz w:val="22"/>
                <w:szCs w:val="22"/>
                <w:lang w:val="en-US" w:eastAsia="en-US"/>
              </w:rPr>
            </w:pPr>
          </w:p>
        </w:tc>
        <w:tc>
          <w:tcPr>
            <w:tcW w:w="5103" w:type="dxa"/>
            <w:shd w:val="clear" w:color="auto" w:fill="FFFFFF" w:themeFill="background1"/>
          </w:tcPr>
          <w:p w14:paraId="76B5D861" w14:textId="20A93E52" w:rsidR="002C266B" w:rsidRPr="00140480" w:rsidRDefault="002C266B" w:rsidP="002E0A6A">
            <w:pPr>
              <w:tabs>
                <w:tab w:val="left" w:pos="1530"/>
              </w:tabs>
              <w:spacing w:line="271" w:lineRule="auto"/>
              <w:ind w:right="216"/>
              <w:jc w:val="both"/>
              <w:rPr>
                <w:rFonts w:ascii="Arial" w:hAnsi="Arial" w:cs="Arial"/>
                <w:b/>
                <w:color w:val="000000"/>
                <w:sz w:val="22"/>
                <w:szCs w:val="22"/>
                <w:lang w:val="de-DE"/>
              </w:rPr>
            </w:pPr>
          </w:p>
          <w:p w14:paraId="4D0BAF33" w14:textId="17C8A13D" w:rsidR="002C266B" w:rsidRPr="00140480" w:rsidRDefault="00C13CD5" w:rsidP="002E0A6A">
            <w:pPr>
              <w:rPr>
                <w:rFonts w:ascii="Arial" w:hAnsi="Arial" w:cs="Arial"/>
                <w:sz w:val="22"/>
                <w:szCs w:val="22"/>
                <w:lang w:val="de-DE"/>
              </w:rPr>
            </w:pPr>
            <w:r w:rsidRPr="00140480">
              <w:rPr>
                <w:rFonts w:ascii="Arial" w:hAnsi="Arial" w:cs="Arial"/>
                <w:noProof/>
                <w:sz w:val="26"/>
                <w:szCs w:val="26"/>
                <w:lang w:val="en-US" w:eastAsia="en-US"/>
              </w:rPr>
              <w:drawing>
                <wp:anchor distT="0" distB="0" distL="0" distR="0" simplePos="0" relativeHeight="251826176" behindDoc="0" locked="0" layoutInCell="1" allowOverlap="1" wp14:anchorId="097E65D5" wp14:editId="7BEE3D08">
                  <wp:simplePos x="0" y="0"/>
                  <wp:positionH relativeFrom="margin">
                    <wp:posOffset>335915</wp:posOffset>
                  </wp:positionH>
                  <wp:positionV relativeFrom="paragraph">
                    <wp:posOffset>133350</wp:posOffset>
                  </wp:positionV>
                  <wp:extent cx="2613025" cy="1634490"/>
                  <wp:effectExtent l="133350" t="114300" r="130175" b="156210"/>
                  <wp:wrapNone/>
                  <wp:docPr id="28"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rotWithShape="1">
                          <a:blip r:embed="rId17" cstate="print"/>
                          <a:srcRect t="4068" b="8674"/>
                          <a:stretch/>
                        </pic:blipFill>
                        <pic:spPr bwMode="auto">
                          <a:xfrm>
                            <a:off x="0" y="0"/>
                            <a:ext cx="2613025" cy="163449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C4F09C" w14:textId="1C3F1536" w:rsidR="002C266B" w:rsidRPr="00140480" w:rsidRDefault="002C266B" w:rsidP="002E0A6A">
            <w:pPr>
              <w:ind w:firstLine="720"/>
              <w:rPr>
                <w:rFonts w:ascii="Arial" w:hAnsi="Arial" w:cs="Arial"/>
                <w:sz w:val="22"/>
                <w:szCs w:val="22"/>
                <w:lang w:val="de-DE"/>
              </w:rPr>
            </w:pPr>
          </w:p>
          <w:p w14:paraId="0531BB37" w14:textId="34479720" w:rsidR="002C266B" w:rsidRPr="00140480" w:rsidRDefault="002C266B" w:rsidP="002E0A6A">
            <w:pPr>
              <w:rPr>
                <w:rFonts w:ascii="Arial" w:hAnsi="Arial" w:cs="Arial"/>
                <w:sz w:val="22"/>
                <w:szCs w:val="22"/>
                <w:lang w:val="de-DE"/>
              </w:rPr>
            </w:pPr>
          </w:p>
          <w:p w14:paraId="38B82984" w14:textId="3E1DA312" w:rsidR="002C266B" w:rsidRPr="00140480" w:rsidRDefault="002C266B" w:rsidP="002E0A6A">
            <w:pPr>
              <w:rPr>
                <w:rFonts w:ascii="Arial" w:hAnsi="Arial" w:cs="Arial"/>
                <w:sz w:val="22"/>
                <w:szCs w:val="22"/>
                <w:lang w:val="de-DE"/>
              </w:rPr>
            </w:pPr>
          </w:p>
          <w:p w14:paraId="5FC6B996" w14:textId="2C414264" w:rsidR="002C266B" w:rsidRPr="00140480" w:rsidRDefault="002C266B" w:rsidP="002E0A6A">
            <w:pPr>
              <w:rPr>
                <w:rFonts w:ascii="Arial" w:hAnsi="Arial" w:cs="Arial"/>
                <w:sz w:val="22"/>
                <w:szCs w:val="22"/>
                <w:lang w:val="de-DE"/>
              </w:rPr>
            </w:pPr>
          </w:p>
          <w:p w14:paraId="27F49D2E" w14:textId="66C83D33" w:rsidR="002C266B" w:rsidRPr="00140480" w:rsidRDefault="002C266B" w:rsidP="002E0A6A">
            <w:pPr>
              <w:rPr>
                <w:rFonts w:ascii="Arial" w:hAnsi="Arial" w:cs="Arial"/>
                <w:sz w:val="22"/>
                <w:szCs w:val="22"/>
                <w:lang w:val="de-DE"/>
              </w:rPr>
            </w:pPr>
          </w:p>
          <w:p w14:paraId="760D8556" w14:textId="3F744684" w:rsidR="002C266B" w:rsidRPr="00140480" w:rsidRDefault="002C266B" w:rsidP="002E0A6A">
            <w:pPr>
              <w:rPr>
                <w:rFonts w:ascii="Arial" w:hAnsi="Arial" w:cs="Arial"/>
                <w:sz w:val="22"/>
                <w:szCs w:val="22"/>
                <w:lang w:val="de-DE"/>
              </w:rPr>
            </w:pPr>
          </w:p>
          <w:p w14:paraId="309B9B75" w14:textId="0699CAB7" w:rsidR="002C266B" w:rsidRPr="00140480" w:rsidRDefault="002C266B" w:rsidP="002E0A6A">
            <w:pPr>
              <w:rPr>
                <w:rFonts w:ascii="Arial" w:hAnsi="Arial" w:cs="Arial"/>
                <w:sz w:val="22"/>
                <w:szCs w:val="22"/>
                <w:lang w:val="de-DE"/>
              </w:rPr>
            </w:pPr>
          </w:p>
          <w:p w14:paraId="269C220B" w14:textId="3E6B4F8B" w:rsidR="002C266B" w:rsidRPr="00140480" w:rsidRDefault="002C266B" w:rsidP="002E0A6A">
            <w:pPr>
              <w:rPr>
                <w:rFonts w:ascii="Arial" w:hAnsi="Arial" w:cs="Arial"/>
                <w:sz w:val="22"/>
                <w:szCs w:val="22"/>
                <w:lang w:val="de-DE"/>
              </w:rPr>
            </w:pPr>
            <w:r w:rsidRPr="00140480">
              <w:rPr>
                <w:rFonts w:ascii="Arial" w:hAnsi="Arial" w:cs="Arial"/>
                <w:noProof/>
                <w:lang w:val="en-US" w:eastAsia="en-US"/>
              </w:rPr>
              <w:t xml:space="preserve"> </w:t>
            </w:r>
          </w:p>
          <w:p w14:paraId="5D333ED4" w14:textId="193F679A" w:rsidR="002C266B" w:rsidRPr="00140480" w:rsidRDefault="0028466E" w:rsidP="002E0A6A">
            <w:pPr>
              <w:rPr>
                <w:rFonts w:ascii="Arial" w:hAnsi="Arial" w:cs="Arial"/>
                <w:sz w:val="22"/>
                <w:szCs w:val="22"/>
                <w:lang w:val="de-DE"/>
              </w:rPr>
            </w:pPr>
            <w:r w:rsidRPr="00140480">
              <w:rPr>
                <w:rFonts w:ascii="Arial" w:hAnsi="Arial" w:cs="Arial"/>
                <w:noProof/>
              </w:rPr>
              <w:drawing>
                <wp:anchor distT="0" distB="0" distL="114300" distR="114300" simplePos="0" relativeHeight="251830272" behindDoc="0" locked="0" layoutInCell="1" allowOverlap="1" wp14:anchorId="1C5DB3FD" wp14:editId="2B7D911C">
                  <wp:simplePos x="0" y="0"/>
                  <wp:positionH relativeFrom="column">
                    <wp:posOffset>267098</wp:posOffset>
                  </wp:positionH>
                  <wp:positionV relativeFrom="paragraph">
                    <wp:posOffset>5519208</wp:posOffset>
                  </wp:positionV>
                  <wp:extent cx="2686050" cy="1662546"/>
                  <wp:effectExtent l="133350" t="114300" r="152400" b="166370"/>
                  <wp:wrapNone/>
                  <wp:docPr id="34" name="Picture 34" descr="Tickets &amp; Tours - Jimbaran Beach (Pantai Jimbaran), Bali - Vi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ckets &amp; Tours - Jimbaran Beach (Pantai Jimbaran), Bali - Viato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124"/>
                          <a:stretch/>
                        </pic:blipFill>
                        <pic:spPr bwMode="auto">
                          <a:xfrm>
                            <a:off x="0" y="0"/>
                            <a:ext cx="2686050" cy="166254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A4458C" w14:textId="29C92164" w:rsidR="00094AE9" w:rsidRPr="00140480" w:rsidRDefault="00C13CD5" w:rsidP="002E0A6A">
            <w:pPr>
              <w:rPr>
                <w:rFonts w:ascii="Arial" w:hAnsi="Arial" w:cs="Arial"/>
                <w:sz w:val="22"/>
                <w:szCs w:val="22"/>
                <w:lang w:val="de-DE"/>
              </w:rPr>
            </w:pPr>
            <w:r w:rsidRPr="00140480">
              <w:rPr>
                <w:rFonts w:ascii="Arial" w:hAnsi="Arial" w:cs="Arial"/>
                <w:noProof/>
                <w:lang w:val="en-US" w:eastAsia="en-US"/>
              </w:rPr>
              <w:lastRenderedPageBreak/>
              <w:drawing>
                <wp:anchor distT="0" distB="0" distL="114300" distR="114300" simplePos="0" relativeHeight="251829248" behindDoc="0" locked="0" layoutInCell="1" allowOverlap="1" wp14:anchorId="2AEC27F6" wp14:editId="503CDD62">
                  <wp:simplePos x="0" y="0"/>
                  <wp:positionH relativeFrom="column">
                    <wp:posOffset>325120</wp:posOffset>
                  </wp:positionH>
                  <wp:positionV relativeFrom="paragraph">
                    <wp:posOffset>4284691</wp:posOffset>
                  </wp:positionV>
                  <wp:extent cx="2638425" cy="1676400"/>
                  <wp:effectExtent l="114300" t="114300" r="142875" b="152400"/>
                  <wp:wrapNone/>
                  <wp:docPr id="32" name="Picture 32" descr="Broken Beach in Nusa Penida - Pasih Uug Beach in Bali - Go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oken Beach in Nusa Penida - Pasih Uug Beach in Bali - Go Guide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693"/>
                          <a:stretch/>
                        </pic:blipFill>
                        <pic:spPr bwMode="auto">
                          <a:xfrm>
                            <a:off x="0" y="0"/>
                            <a:ext cx="2638425" cy="16764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0480">
              <w:rPr>
                <w:rFonts w:ascii="Arial" w:hAnsi="Arial" w:cs="Arial"/>
                <w:noProof/>
                <w:lang w:val="en-US" w:eastAsia="en-US"/>
              </w:rPr>
              <w:drawing>
                <wp:anchor distT="0" distB="0" distL="114300" distR="114300" simplePos="0" relativeHeight="251827200" behindDoc="0" locked="0" layoutInCell="1" allowOverlap="1" wp14:anchorId="43812088" wp14:editId="3A79A962">
                  <wp:simplePos x="0" y="0"/>
                  <wp:positionH relativeFrom="column">
                    <wp:posOffset>339725</wp:posOffset>
                  </wp:positionH>
                  <wp:positionV relativeFrom="paragraph">
                    <wp:posOffset>6263005</wp:posOffset>
                  </wp:positionV>
                  <wp:extent cx="2640330" cy="1710690"/>
                  <wp:effectExtent l="133350" t="114300" r="140970" b="15621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usa Penida: What you need to know before visiting - Girl Eat Worl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3869"/>
                          <a:stretch/>
                        </pic:blipFill>
                        <pic:spPr bwMode="auto">
                          <a:xfrm>
                            <a:off x="0" y="0"/>
                            <a:ext cx="2640330" cy="171069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40480">
              <w:rPr>
                <w:rFonts w:ascii="Arial" w:hAnsi="Arial" w:cs="Arial"/>
                <w:noProof/>
                <w:lang w:val="en-US" w:eastAsia="en-US"/>
              </w:rPr>
              <w:drawing>
                <wp:anchor distT="0" distB="0" distL="114300" distR="114300" simplePos="0" relativeHeight="251828224" behindDoc="0" locked="0" layoutInCell="1" allowOverlap="1" wp14:anchorId="03581C5A" wp14:editId="1F9F5DAA">
                  <wp:simplePos x="0" y="0"/>
                  <wp:positionH relativeFrom="column">
                    <wp:posOffset>338802</wp:posOffset>
                  </wp:positionH>
                  <wp:positionV relativeFrom="paragraph">
                    <wp:posOffset>2385695</wp:posOffset>
                  </wp:positionV>
                  <wp:extent cx="2625725" cy="1606550"/>
                  <wp:effectExtent l="133350" t="114300" r="155575" b="165100"/>
                  <wp:wrapSquare wrapText="bothSides"/>
                  <wp:docPr id="31" name="Picture 31" descr="TOUR DU LỊCH THIÊN ĐƯỜNG BIỂN ĐẢO B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UR DU LỊCH THIÊN ĐƯỜNG BIỂN ĐẢO BALI"/>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25725" cy="16065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140480">
              <w:rPr>
                <w:rFonts w:ascii="Arial" w:hAnsi="Arial" w:cs="Arial"/>
                <w:noProof/>
                <w:sz w:val="26"/>
                <w:szCs w:val="26"/>
                <w:lang w:val="en-US" w:eastAsia="en-US"/>
              </w:rPr>
              <w:drawing>
                <wp:anchor distT="0" distB="0" distL="0" distR="0" simplePos="0" relativeHeight="251824128" behindDoc="0" locked="0" layoutInCell="1" allowOverlap="1" wp14:anchorId="7B1F67EB" wp14:editId="331D5513">
                  <wp:simplePos x="0" y="0"/>
                  <wp:positionH relativeFrom="margin">
                    <wp:posOffset>337955</wp:posOffset>
                  </wp:positionH>
                  <wp:positionV relativeFrom="paragraph">
                    <wp:posOffset>443518</wp:posOffset>
                  </wp:positionV>
                  <wp:extent cx="2618509" cy="1683096"/>
                  <wp:effectExtent l="133350" t="114300" r="125095" b="165100"/>
                  <wp:wrapNone/>
                  <wp:docPr id="27"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618509" cy="168309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94AE9" w:rsidRPr="00140480" w14:paraId="49F9E5B8" w14:textId="77777777" w:rsidTr="008A433B">
        <w:trPr>
          <w:trHeight w:val="350"/>
        </w:trPr>
        <w:tc>
          <w:tcPr>
            <w:tcW w:w="10967" w:type="dxa"/>
            <w:gridSpan w:val="2"/>
            <w:shd w:val="clear" w:color="auto" w:fill="0070C0"/>
          </w:tcPr>
          <w:p w14:paraId="18748AB4" w14:textId="4B1D1CB0" w:rsidR="00094AE9" w:rsidRPr="00F75894" w:rsidRDefault="004B2F55" w:rsidP="008D6729">
            <w:pPr>
              <w:tabs>
                <w:tab w:val="left" w:pos="1530"/>
              </w:tabs>
              <w:spacing w:before="80" w:line="271" w:lineRule="auto"/>
              <w:ind w:left="43" w:right="216"/>
              <w:jc w:val="both"/>
              <w:rPr>
                <w:rFonts w:ascii="Arial" w:hAnsi="Arial" w:cs="Arial"/>
                <w:b/>
                <w:color w:val="000000"/>
                <w:sz w:val="26"/>
                <w:szCs w:val="26"/>
              </w:rPr>
            </w:pPr>
            <w:r w:rsidRPr="00F75894">
              <w:rPr>
                <w:rFonts w:ascii="Arial" w:hAnsi="Arial" w:cs="Arial"/>
                <w:b/>
                <w:color w:val="FFFFFF" w:themeColor="background1"/>
                <w:sz w:val="26"/>
                <w:szCs w:val="26"/>
              </w:rPr>
              <w:t xml:space="preserve">NGÀY 4: </w:t>
            </w:r>
            <w:r w:rsidR="008A433B" w:rsidRPr="0028466E">
              <w:rPr>
                <w:rFonts w:ascii="Arial" w:hAnsi="Arial" w:cs="Arial"/>
                <w:b/>
                <w:color w:val="FFFFFF" w:themeColor="background1"/>
                <w:sz w:val="26"/>
                <w:szCs w:val="26"/>
              </w:rPr>
              <w:t>BALI</w:t>
            </w:r>
            <w:r w:rsidRPr="0028466E">
              <w:rPr>
                <w:rFonts w:ascii="Arial" w:hAnsi="Arial" w:cs="Arial"/>
                <w:b/>
                <w:color w:val="FFFFFF" w:themeColor="background1"/>
                <w:sz w:val="26"/>
                <w:szCs w:val="26"/>
              </w:rPr>
              <w:t xml:space="preserve"> </w:t>
            </w:r>
            <w:r w:rsidR="00BE03C9" w:rsidRPr="00F75894">
              <w:rPr>
                <w:rFonts w:ascii="Arial" w:hAnsi="Arial" w:cs="Arial"/>
                <w:b/>
                <w:color w:val="FFFFFF" w:themeColor="background1"/>
                <w:sz w:val="26"/>
                <w:szCs w:val="26"/>
              </w:rPr>
              <w:sym w:font="Wingdings" w:char="F051"/>
            </w:r>
            <w:r w:rsidR="00BE03C9" w:rsidRPr="0028466E">
              <w:rPr>
                <w:rFonts w:ascii="Arial" w:hAnsi="Arial" w:cs="Arial"/>
                <w:b/>
                <w:color w:val="FFFFFF" w:themeColor="background1"/>
                <w:sz w:val="26"/>
                <w:szCs w:val="26"/>
              </w:rPr>
              <w:t xml:space="preserve"> TP. HỒ CHÍ MINH </w:t>
            </w:r>
            <w:r w:rsidR="00BE03C9" w:rsidRPr="0028466E">
              <w:rPr>
                <w:rFonts w:ascii="Arial" w:hAnsi="Arial" w:cs="Arial"/>
                <w:b/>
                <w:color w:val="F2F2F2"/>
                <w:sz w:val="26"/>
                <w:szCs w:val="26"/>
              </w:rPr>
              <w:t>(Ăn Sáng, Trưa)</w:t>
            </w:r>
          </w:p>
        </w:tc>
      </w:tr>
      <w:tr w:rsidR="008A433B" w:rsidRPr="00140480" w14:paraId="7B89A9A3" w14:textId="0BBC5969" w:rsidTr="008A433B">
        <w:trPr>
          <w:trHeight w:val="2690"/>
        </w:trPr>
        <w:tc>
          <w:tcPr>
            <w:tcW w:w="5864" w:type="dxa"/>
            <w:shd w:val="clear" w:color="auto" w:fill="auto"/>
          </w:tcPr>
          <w:p w14:paraId="22A0F823" w14:textId="240C6B4A" w:rsidR="00BE03C9" w:rsidRPr="0028466E" w:rsidRDefault="00BE03C9" w:rsidP="00E91232">
            <w:pPr>
              <w:spacing w:line="360" w:lineRule="auto"/>
              <w:ind w:left="284" w:hanging="284"/>
              <w:jc w:val="both"/>
              <w:rPr>
                <w:rFonts w:ascii="Arial" w:hAnsi="Arial" w:cs="Arial"/>
                <w:sz w:val="22"/>
                <w:szCs w:val="22"/>
              </w:rPr>
            </w:pPr>
            <w:r w:rsidRPr="00F75894">
              <w:rPr>
                <w:rFonts w:ascii="Arial" w:hAnsi="Arial" w:cs="Arial"/>
                <w:b/>
                <w:sz w:val="22"/>
                <w:szCs w:val="22"/>
              </w:rPr>
              <w:t>Sáng:</w:t>
            </w:r>
            <w:r w:rsidRPr="00F75894">
              <w:rPr>
                <w:rFonts w:ascii="Arial" w:hAnsi="Arial" w:cs="Arial"/>
                <w:b/>
                <w:spacing w:val="-2"/>
                <w:sz w:val="22"/>
                <w:szCs w:val="22"/>
              </w:rPr>
              <w:t xml:space="preserve"> </w:t>
            </w:r>
            <w:r w:rsidRPr="00F75894">
              <w:rPr>
                <w:rFonts w:ascii="Arial" w:hAnsi="Arial" w:cs="Arial"/>
                <w:sz w:val="22"/>
                <w:szCs w:val="22"/>
              </w:rPr>
              <w:t>Quý</w:t>
            </w:r>
            <w:r w:rsidRPr="00F75894">
              <w:rPr>
                <w:rFonts w:ascii="Arial" w:hAnsi="Arial" w:cs="Arial"/>
                <w:spacing w:val="-1"/>
                <w:sz w:val="22"/>
                <w:szCs w:val="22"/>
              </w:rPr>
              <w:t xml:space="preserve"> </w:t>
            </w:r>
            <w:r w:rsidRPr="00F75894">
              <w:rPr>
                <w:rFonts w:ascii="Arial" w:hAnsi="Arial" w:cs="Arial"/>
                <w:sz w:val="22"/>
                <w:szCs w:val="22"/>
              </w:rPr>
              <w:t>khách</w:t>
            </w:r>
            <w:r w:rsidRPr="00F75894">
              <w:rPr>
                <w:rFonts w:ascii="Arial" w:hAnsi="Arial" w:cs="Arial"/>
                <w:spacing w:val="-2"/>
                <w:sz w:val="22"/>
                <w:szCs w:val="22"/>
              </w:rPr>
              <w:t xml:space="preserve"> </w:t>
            </w:r>
            <w:r w:rsidRPr="00F75894">
              <w:rPr>
                <w:rFonts w:ascii="Arial" w:hAnsi="Arial" w:cs="Arial"/>
                <w:sz w:val="22"/>
                <w:szCs w:val="22"/>
              </w:rPr>
              <w:t>dùng</w:t>
            </w:r>
            <w:r w:rsidRPr="00F75894">
              <w:rPr>
                <w:rFonts w:ascii="Arial" w:hAnsi="Arial" w:cs="Arial"/>
                <w:spacing w:val="-2"/>
                <w:sz w:val="22"/>
                <w:szCs w:val="22"/>
              </w:rPr>
              <w:t xml:space="preserve"> </w:t>
            </w:r>
            <w:r w:rsidRPr="00F75894">
              <w:rPr>
                <w:rFonts w:ascii="Arial" w:hAnsi="Arial" w:cs="Arial"/>
                <w:sz w:val="22"/>
                <w:szCs w:val="22"/>
              </w:rPr>
              <w:t>bữa</w:t>
            </w:r>
            <w:r w:rsidRPr="00F75894">
              <w:rPr>
                <w:rFonts w:ascii="Arial" w:hAnsi="Arial" w:cs="Arial"/>
                <w:spacing w:val="-3"/>
                <w:sz w:val="22"/>
                <w:szCs w:val="22"/>
              </w:rPr>
              <w:t xml:space="preserve"> </w:t>
            </w:r>
            <w:r w:rsidRPr="00F75894">
              <w:rPr>
                <w:rFonts w:ascii="Arial" w:hAnsi="Arial" w:cs="Arial"/>
                <w:sz w:val="22"/>
                <w:szCs w:val="22"/>
              </w:rPr>
              <w:t>sáng</w:t>
            </w:r>
            <w:r w:rsidRPr="0028466E">
              <w:rPr>
                <w:rFonts w:ascii="Arial" w:hAnsi="Arial" w:cs="Arial"/>
                <w:sz w:val="22"/>
                <w:szCs w:val="22"/>
              </w:rPr>
              <w:t xml:space="preserve"> tại khách sạn</w:t>
            </w:r>
            <w:r w:rsidRPr="00F75894">
              <w:rPr>
                <w:rFonts w:ascii="Arial" w:hAnsi="Arial" w:cs="Arial"/>
                <w:sz w:val="22"/>
                <w:szCs w:val="22"/>
              </w:rPr>
              <w:t>,</w:t>
            </w:r>
            <w:r w:rsidRPr="00F75894">
              <w:rPr>
                <w:rFonts w:ascii="Arial" w:hAnsi="Arial" w:cs="Arial"/>
                <w:spacing w:val="-2"/>
                <w:sz w:val="22"/>
                <w:szCs w:val="22"/>
              </w:rPr>
              <w:t xml:space="preserve"> </w:t>
            </w:r>
            <w:r w:rsidRPr="00F75894">
              <w:rPr>
                <w:rFonts w:ascii="Arial" w:hAnsi="Arial" w:cs="Arial"/>
                <w:sz w:val="22"/>
                <w:szCs w:val="22"/>
              </w:rPr>
              <w:t>làm thủ</w:t>
            </w:r>
            <w:r w:rsidRPr="00F75894">
              <w:rPr>
                <w:rFonts w:ascii="Arial" w:hAnsi="Arial" w:cs="Arial"/>
                <w:spacing w:val="-3"/>
                <w:sz w:val="22"/>
                <w:szCs w:val="22"/>
              </w:rPr>
              <w:t xml:space="preserve"> </w:t>
            </w:r>
            <w:r w:rsidRPr="00F75894">
              <w:rPr>
                <w:rFonts w:ascii="Arial" w:hAnsi="Arial" w:cs="Arial"/>
                <w:sz w:val="22"/>
                <w:szCs w:val="22"/>
              </w:rPr>
              <w:t>tục</w:t>
            </w:r>
            <w:r w:rsidRPr="00F75894">
              <w:rPr>
                <w:rFonts w:ascii="Arial" w:hAnsi="Arial" w:cs="Arial"/>
                <w:spacing w:val="-2"/>
                <w:sz w:val="22"/>
                <w:szCs w:val="22"/>
              </w:rPr>
              <w:t xml:space="preserve"> </w:t>
            </w:r>
            <w:r w:rsidRPr="00F75894">
              <w:rPr>
                <w:rFonts w:ascii="Arial" w:hAnsi="Arial" w:cs="Arial"/>
                <w:sz w:val="22"/>
                <w:szCs w:val="22"/>
              </w:rPr>
              <w:t>trả phòng</w:t>
            </w:r>
            <w:r w:rsidR="00F75894" w:rsidRPr="0028466E">
              <w:rPr>
                <w:rFonts w:ascii="Arial" w:hAnsi="Arial" w:cs="Arial"/>
                <w:sz w:val="22"/>
                <w:szCs w:val="22"/>
              </w:rPr>
              <w:t>.</w:t>
            </w:r>
          </w:p>
          <w:p w14:paraId="145C10DD" w14:textId="77777777" w:rsidR="00BE03C9" w:rsidRPr="0028466E" w:rsidRDefault="00BE03C9" w:rsidP="00E91232">
            <w:pPr>
              <w:pStyle w:val="ListParagraph"/>
              <w:widowControl w:val="0"/>
              <w:numPr>
                <w:ilvl w:val="0"/>
                <w:numId w:val="20"/>
              </w:numPr>
              <w:autoSpaceDE w:val="0"/>
              <w:autoSpaceDN w:val="0"/>
              <w:spacing w:after="0" w:line="360" w:lineRule="auto"/>
              <w:ind w:left="284" w:right="526" w:hanging="284"/>
              <w:contextualSpacing w:val="0"/>
              <w:jc w:val="both"/>
              <w:rPr>
                <w:rFonts w:ascii="Arial" w:hAnsi="Arial" w:cs="Arial"/>
                <w:lang w:val="vi-VN"/>
              </w:rPr>
            </w:pPr>
            <w:r w:rsidRPr="0028466E">
              <w:rPr>
                <w:rFonts w:ascii="Arial" w:hAnsi="Arial" w:cs="Arial"/>
                <w:lang w:val="vi-VN"/>
              </w:rPr>
              <w:t>Tự do mua sắm tại cửa hàng đặc sản địa phương với các sản phẩm lưu niệm và đặc sản đa dạng từ trái cây sấy, các mặt hàng thủ công mỹ nghệ.</w:t>
            </w:r>
          </w:p>
          <w:p w14:paraId="2AFF9FF7" w14:textId="4BFEC2FF" w:rsidR="00BE03C9" w:rsidRPr="0028466E" w:rsidRDefault="00BE03C9" w:rsidP="00E91232">
            <w:pPr>
              <w:spacing w:line="360" w:lineRule="auto"/>
              <w:ind w:left="284" w:right="526" w:hanging="284"/>
              <w:jc w:val="both"/>
              <w:rPr>
                <w:rFonts w:ascii="Arial" w:hAnsi="Arial" w:cs="Arial"/>
                <w:sz w:val="22"/>
                <w:szCs w:val="22"/>
              </w:rPr>
            </w:pPr>
            <w:r w:rsidRPr="00F75894">
              <w:rPr>
                <w:rFonts w:ascii="Arial" w:hAnsi="Arial" w:cs="Arial"/>
                <w:b/>
                <w:sz w:val="22"/>
                <w:szCs w:val="22"/>
              </w:rPr>
              <w:lastRenderedPageBreak/>
              <w:t>Trưa:</w:t>
            </w:r>
            <w:r w:rsidRPr="00F75894">
              <w:rPr>
                <w:rFonts w:ascii="Arial" w:hAnsi="Arial" w:cs="Arial"/>
                <w:b/>
                <w:spacing w:val="40"/>
                <w:sz w:val="22"/>
                <w:szCs w:val="22"/>
              </w:rPr>
              <w:t xml:space="preserve"> </w:t>
            </w:r>
            <w:r w:rsidRPr="00F75894">
              <w:rPr>
                <w:rFonts w:ascii="Arial" w:hAnsi="Arial" w:cs="Arial"/>
                <w:sz w:val="22"/>
                <w:szCs w:val="22"/>
              </w:rPr>
              <w:t>Đoàn</w:t>
            </w:r>
            <w:r w:rsidRPr="00F75894">
              <w:rPr>
                <w:rFonts w:ascii="Arial" w:hAnsi="Arial" w:cs="Arial"/>
                <w:spacing w:val="-3"/>
                <w:sz w:val="22"/>
                <w:szCs w:val="22"/>
              </w:rPr>
              <w:t xml:space="preserve"> </w:t>
            </w:r>
            <w:r w:rsidRPr="00F75894">
              <w:rPr>
                <w:rFonts w:ascii="Arial" w:hAnsi="Arial" w:cs="Arial"/>
                <w:sz w:val="22"/>
                <w:szCs w:val="22"/>
              </w:rPr>
              <w:t>dùng</w:t>
            </w:r>
            <w:r w:rsidRPr="00F75894">
              <w:rPr>
                <w:rFonts w:ascii="Arial" w:hAnsi="Arial" w:cs="Arial"/>
                <w:spacing w:val="-3"/>
                <w:sz w:val="22"/>
                <w:szCs w:val="22"/>
              </w:rPr>
              <w:t xml:space="preserve"> </w:t>
            </w:r>
            <w:r w:rsidRPr="00F75894">
              <w:rPr>
                <w:rFonts w:ascii="Arial" w:hAnsi="Arial" w:cs="Arial"/>
                <w:sz w:val="22"/>
                <w:szCs w:val="22"/>
              </w:rPr>
              <w:t>bữa</w:t>
            </w:r>
            <w:r w:rsidRPr="00F75894">
              <w:rPr>
                <w:rFonts w:ascii="Arial" w:hAnsi="Arial" w:cs="Arial"/>
                <w:spacing w:val="-1"/>
                <w:sz w:val="22"/>
                <w:szCs w:val="22"/>
              </w:rPr>
              <w:t xml:space="preserve"> </w:t>
            </w:r>
            <w:r w:rsidRPr="00F75894">
              <w:rPr>
                <w:rFonts w:ascii="Arial" w:hAnsi="Arial" w:cs="Arial"/>
                <w:sz w:val="22"/>
                <w:szCs w:val="22"/>
              </w:rPr>
              <w:t>trưa</w:t>
            </w:r>
            <w:r w:rsidRPr="00F75894">
              <w:rPr>
                <w:rFonts w:ascii="Arial" w:hAnsi="Arial" w:cs="Arial"/>
                <w:spacing w:val="-3"/>
                <w:sz w:val="22"/>
                <w:szCs w:val="22"/>
              </w:rPr>
              <w:t xml:space="preserve"> </w:t>
            </w:r>
            <w:r w:rsidRPr="00F75894">
              <w:rPr>
                <w:rFonts w:ascii="Arial" w:hAnsi="Arial" w:cs="Arial"/>
                <w:sz w:val="22"/>
                <w:szCs w:val="22"/>
              </w:rPr>
              <w:t>tại</w:t>
            </w:r>
            <w:r w:rsidRPr="00F75894">
              <w:rPr>
                <w:rFonts w:ascii="Arial" w:hAnsi="Arial" w:cs="Arial"/>
                <w:spacing w:val="-4"/>
                <w:sz w:val="22"/>
                <w:szCs w:val="22"/>
              </w:rPr>
              <w:t xml:space="preserve"> </w:t>
            </w:r>
            <w:r w:rsidRPr="00F75894">
              <w:rPr>
                <w:rFonts w:ascii="Arial" w:hAnsi="Arial" w:cs="Arial"/>
                <w:sz w:val="22"/>
                <w:szCs w:val="22"/>
              </w:rPr>
              <w:t>nhà</w:t>
            </w:r>
            <w:r w:rsidRPr="00F75894">
              <w:rPr>
                <w:rFonts w:ascii="Arial" w:hAnsi="Arial" w:cs="Arial"/>
                <w:spacing w:val="-3"/>
                <w:sz w:val="22"/>
                <w:szCs w:val="22"/>
              </w:rPr>
              <w:t xml:space="preserve"> </w:t>
            </w:r>
            <w:r w:rsidRPr="00F75894">
              <w:rPr>
                <w:rFonts w:ascii="Arial" w:hAnsi="Arial" w:cs="Arial"/>
                <w:sz w:val="22"/>
                <w:szCs w:val="22"/>
              </w:rPr>
              <w:t>hàng.</w:t>
            </w:r>
            <w:r w:rsidRPr="00F75894">
              <w:rPr>
                <w:rFonts w:ascii="Arial" w:hAnsi="Arial" w:cs="Arial"/>
                <w:spacing w:val="-3"/>
                <w:sz w:val="22"/>
                <w:szCs w:val="22"/>
              </w:rPr>
              <w:t xml:space="preserve"> </w:t>
            </w:r>
            <w:r w:rsidRPr="00F75894">
              <w:rPr>
                <w:rFonts w:ascii="Arial" w:hAnsi="Arial" w:cs="Arial"/>
                <w:sz w:val="22"/>
                <w:szCs w:val="22"/>
              </w:rPr>
              <w:t>Đến</w:t>
            </w:r>
            <w:r w:rsidRPr="00F75894">
              <w:rPr>
                <w:rFonts w:ascii="Arial" w:hAnsi="Arial" w:cs="Arial"/>
                <w:spacing w:val="-3"/>
                <w:sz w:val="22"/>
                <w:szCs w:val="22"/>
              </w:rPr>
              <w:t xml:space="preserve"> </w:t>
            </w:r>
            <w:r w:rsidRPr="00F75894">
              <w:rPr>
                <w:rFonts w:ascii="Arial" w:hAnsi="Arial" w:cs="Arial"/>
                <w:sz w:val="22"/>
                <w:szCs w:val="22"/>
              </w:rPr>
              <w:t>giờ</w:t>
            </w:r>
            <w:r w:rsidRPr="00F75894">
              <w:rPr>
                <w:rFonts w:ascii="Arial" w:hAnsi="Arial" w:cs="Arial"/>
                <w:spacing w:val="-2"/>
                <w:sz w:val="22"/>
                <w:szCs w:val="22"/>
              </w:rPr>
              <w:t xml:space="preserve"> </w:t>
            </w:r>
            <w:r w:rsidRPr="00F75894">
              <w:rPr>
                <w:rFonts w:ascii="Arial" w:hAnsi="Arial" w:cs="Arial"/>
                <w:sz w:val="22"/>
                <w:szCs w:val="22"/>
              </w:rPr>
              <w:t>hẹn,</w:t>
            </w:r>
            <w:r w:rsidRPr="00F75894">
              <w:rPr>
                <w:rFonts w:ascii="Arial" w:hAnsi="Arial" w:cs="Arial"/>
                <w:spacing w:val="-3"/>
                <w:sz w:val="22"/>
                <w:szCs w:val="22"/>
              </w:rPr>
              <w:t xml:space="preserve"> </w:t>
            </w:r>
            <w:r w:rsidRPr="00F75894">
              <w:rPr>
                <w:rFonts w:ascii="Arial" w:hAnsi="Arial" w:cs="Arial"/>
                <w:sz w:val="22"/>
                <w:szCs w:val="22"/>
              </w:rPr>
              <w:t>Xe</w:t>
            </w:r>
            <w:r w:rsidRPr="00F75894">
              <w:rPr>
                <w:rFonts w:ascii="Arial" w:hAnsi="Arial" w:cs="Arial"/>
                <w:spacing w:val="-3"/>
                <w:sz w:val="22"/>
                <w:szCs w:val="22"/>
              </w:rPr>
              <w:t xml:space="preserve"> </w:t>
            </w:r>
            <w:r w:rsidRPr="00F75894">
              <w:rPr>
                <w:rFonts w:ascii="Arial" w:hAnsi="Arial" w:cs="Arial"/>
                <w:sz w:val="22"/>
                <w:szCs w:val="22"/>
              </w:rPr>
              <w:t>đưa</w:t>
            </w:r>
            <w:r w:rsidRPr="00F75894">
              <w:rPr>
                <w:rFonts w:ascii="Arial" w:hAnsi="Arial" w:cs="Arial"/>
                <w:spacing w:val="-3"/>
                <w:sz w:val="22"/>
                <w:szCs w:val="22"/>
              </w:rPr>
              <w:t xml:space="preserve"> </w:t>
            </w:r>
            <w:r w:rsidRPr="00F75894">
              <w:rPr>
                <w:rFonts w:ascii="Arial" w:hAnsi="Arial" w:cs="Arial"/>
                <w:sz w:val="22"/>
                <w:szCs w:val="22"/>
              </w:rPr>
              <w:t>đoàn</w:t>
            </w:r>
            <w:r w:rsidRPr="00F75894">
              <w:rPr>
                <w:rFonts w:ascii="Arial" w:hAnsi="Arial" w:cs="Arial"/>
                <w:spacing w:val="-1"/>
                <w:sz w:val="22"/>
                <w:szCs w:val="22"/>
              </w:rPr>
              <w:t xml:space="preserve"> </w:t>
            </w:r>
            <w:r w:rsidRPr="00F75894">
              <w:rPr>
                <w:rFonts w:ascii="Arial" w:hAnsi="Arial" w:cs="Arial"/>
                <w:sz w:val="22"/>
                <w:szCs w:val="22"/>
              </w:rPr>
              <w:t>ra</w:t>
            </w:r>
            <w:r w:rsidRPr="00F75894">
              <w:rPr>
                <w:rFonts w:ascii="Arial" w:hAnsi="Arial" w:cs="Arial"/>
                <w:spacing w:val="-3"/>
                <w:sz w:val="22"/>
                <w:szCs w:val="22"/>
              </w:rPr>
              <w:t xml:space="preserve"> </w:t>
            </w:r>
            <w:r w:rsidRPr="00F75894">
              <w:rPr>
                <w:rFonts w:ascii="Arial" w:hAnsi="Arial" w:cs="Arial"/>
                <w:sz w:val="22"/>
                <w:szCs w:val="22"/>
              </w:rPr>
              <w:t>sân</w:t>
            </w:r>
            <w:r w:rsidRPr="00F75894">
              <w:rPr>
                <w:rFonts w:ascii="Arial" w:hAnsi="Arial" w:cs="Arial"/>
                <w:spacing w:val="-3"/>
                <w:sz w:val="22"/>
                <w:szCs w:val="22"/>
              </w:rPr>
              <w:t xml:space="preserve"> </w:t>
            </w:r>
            <w:r w:rsidRPr="00F75894">
              <w:rPr>
                <w:rFonts w:ascii="Arial" w:hAnsi="Arial" w:cs="Arial"/>
                <w:sz w:val="22"/>
                <w:szCs w:val="22"/>
              </w:rPr>
              <w:t>bay</w:t>
            </w:r>
            <w:r w:rsidRPr="00F75894">
              <w:rPr>
                <w:rFonts w:ascii="Arial" w:hAnsi="Arial" w:cs="Arial"/>
                <w:spacing w:val="-4"/>
                <w:sz w:val="22"/>
                <w:szCs w:val="22"/>
              </w:rPr>
              <w:t xml:space="preserve"> </w:t>
            </w:r>
            <w:r w:rsidRPr="00F75894">
              <w:rPr>
                <w:rFonts w:ascii="Arial" w:hAnsi="Arial" w:cs="Arial"/>
                <w:sz w:val="22"/>
                <w:szCs w:val="22"/>
              </w:rPr>
              <w:t>làm</w:t>
            </w:r>
            <w:r w:rsidRPr="00F75894">
              <w:rPr>
                <w:rFonts w:ascii="Arial" w:hAnsi="Arial" w:cs="Arial"/>
                <w:spacing w:val="-2"/>
                <w:sz w:val="22"/>
                <w:szCs w:val="22"/>
              </w:rPr>
              <w:t xml:space="preserve"> </w:t>
            </w:r>
            <w:r w:rsidRPr="00F75894">
              <w:rPr>
                <w:rFonts w:ascii="Arial" w:hAnsi="Arial" w:cs="Arial"/>
                <w:sz w:val="22"/>
                <w:szCs w:val="22"/>
              </w:rPr>
              <w:t>thủ</w:t>
            </w:r>
            <w:r w:rsidRPr="00F75894">
              <w:rPr>
                <w:rFonts w:ascii="Arial" w:hAnsi="Arial" w:cs="Arial"/>
                <w:spacing w:val="-2"/>
                <w:sz w:val="22"/>
                <w:szCs w:val="22"/>
              </w:rPr>
              <w:t xml:space="preserve"> </w:t>
            </w:r>
            <w:r w:rsidRPr="00F75894">
              <w:rPr>
                <w:rFonts w:ascii="Arial" w:hAnsi="Arial" w:cs="Arial"/>
                <w:sz w:val="22"/>
                <w:szCs w:val="22"/>
              </w:rPr>
              <w:t>tục</w:t>
            </w:r>
            <w:r w:rsidRPr="00F75894">
              <w:rPr>
                <w:rFonts w:ascii="Arial" w:hAnsi="Arial" w:cs="Arial"/>
                <w:spacing w:val="-1"/>
                <w:sz w:val="22"/>
                <w:szCs w:val="22"/>
              </w:rPr>
              <w:t xml:space="preserve"> </w:t>
            </w:r>
            <w:r w:rsidRPr="00F75894">
              <w:rPr>
                <w:rFonts w:ascii="Arial" w:hAnsi="Arial" w:cs="Arial"/>
                <w:sz w:val="22"/>
                <w:szCs w:val="22"/>
              </w:rPr>
              <w:t xml:space="preserve">chuyến bay </w:t>
            </w:r>
            <w:r w:rsidRPr="00F75894">
              <w:rPr>
                <w:rFonts w:ascii="Arial" w:hAnsi="Arial" w:cs="Arial"/>
                <w:b/>
                <w:color w:val="006FC0"/>
                <w:sz w:val="22"/>
                <w:szCs w:val="22"/>
              </w:rPr>
              <w:t xml:space="preserve">VJ898 </w:t>
            </w:r>
            <w:r w:rsidRPr="00F75894">
              <w:rPr>
                <w:rFonts w:ascii="Arial" w:hAnsi="Arial" w:cs="Arial"/>
                <w:sz w:val="22"/>
                <w:szCs w:val="22"/>
              </w:rPr>
              <w:t xml:space="preserve">lúc </w:t>
            </w:r>
            <w:r w:rsidRPr="0028466E">
              <w:rPr>
                <w:rFonts w:ascii="Arial" w:hAnsi="Arial" w:cs="Arial"/>
                <w:b/>
                <w:color w:val="006FC0"/>
                <w:sz w:val="22"/>
                <w:szCs w:val="22"/>
              </w:rPr>
              <w:t>17h40.</w:t>
            </w:r>
          </w:p>
          <w:p w14:paraId="37E2314A" w14:textId="2F0E254C" w:rsidR="004B2F55" w:rsidRPr="0028466E" w:rsidRDefault="00BE03C9" w:rsidP="00E91232">
            <w:pPr>
              <w:spacing w:line="360" w:lineRule="auto"/>
              <w:ind w:right="-24"/>
              <w:jc w:val="both"/>
              <w:rPr>
                <w:rFonts w:ascii="Arial" w:hAnsi="Arial" w:cs="Arial"/>
                <w:b/>
                <w:bCs/>
                <w:color w:val="0070C0"/>
                <w:sz w:val="22"/>
                <w:szCs w:val="22"/>
                <w:lang w:eastAsia="ja-JP"/>
              </w:rPr>
            </w:pPr>
            <w:r w:rsidRPr="00F75894">
              <w:rPr>
                <w:rFonts w:ascii="Arial" w:hAnsi="Arial" w:cs="Arial"/>
                <w:sz w:val="22"/>
                <w:szCs w:val="22"/>
              </w:rPr>
              <w:t>Đoàn</w:t>
            </w:r>
            <w:r w:rsidRPr="00F75894">
              <w:rPr>
                <w:rFonts w:ascii="Arial" w:hAnsi="Arial" w:cs="Arial"/>
                <w:spacing w:val="-2"/>
                <w:sz w:val="22"/>
                <w:szCs w:val="22"/>
              </w:rPr>
              <w:t xml:space="preserve"> </w:t>
            </w:r>
            <w:r w:rsidRPr="00F75894">
              <w:rPr>
                <w:rFonts w:ascii="Arial" w:hAnsi="Arial" w:cs="Arial"/>
                <w:sz w:val="22"/>
                <w:szCs w:val="22"/>
              </w:rPr>
              <w:t>về</w:t>
            </w:r>
            <w:r w:rsidRPr="00F75894">
              <w:rPr>
                <w:rFonts w:ascii="Arial" w:hAnsi="Arial" w:cs="Arial"/>
                <w:spacing w:val="-1"/>
                <w:sz w:val="22"/>
                <w:szCs w:val="22"/>
              </w:rPr>
              <w:t xml:space="preserve"> </w:t>
            </w:r>
            <w:r w:rsidRPr="00F75894">
              <w:rPr>
                <w:rFonts w:ascii="Arial" w:hAnsi="Arial" w:cs="Arial"/>
                <w:sz w:val="22"/>
                <w:szCs w:val="22"/>
              </w:rPr>
              <w:t>đến</w:t>
            </w:r>
            <w:r w:rsidRPr="00F75894">
              <w:rPr>
                <w:rFonts w:ascii="Arial" w:hAnsi="Arial" w:cs="Arial"/>
                <w:spacing w:val="-2"/>
                <w:sz w:val="22"/>
                <w:szCs w:val="22"/>
              </w:rPr>
              <w:t xml:space="preserve"> </w:t>
            </w:r>
            <w:r w:rsidRPr="00F75894">
              <w:rPr>
                <w:rFonts w:ascii="Arial" w:hAnsi="Arial" w:cs="Arial"/>
                <w:sz w:val="22"/>
                <w:szCs w:val="22"/>
              </w:rPr>
              <w:t>sân</w:t>
            </w:r>
            <w:r w:rsidRPr="00F75894">
              <w:rPr>
                <w:rFonts w:ascii="Arial" w:hAnsi="Arial" w:cs="Arial"/>
                <w:spacing w:val="-4"/>
                <w:sz w:val="22"/>
                <w:szCs w:val="22"/>
              </w:rPr>
              <w:t xml:space="preserve"> </w:t>
            </w:r>
            <w:r w:rsidRPr="00F75894">
              <w:rPr>
                <w:rFonts w:ascii="Arial" w:hAnsi="Arial" w:cs="Arial"/>
                <w:sz w:val="22"/>
                <w:szCs w:val="22"/>
              </w:rPr>
              <w:t>bay</w:t>
            </w:r>
            <w:r w:rsidRPr="00F75894">
              <w:rPr>
                <w:rFonts w:ascii="Arial" w:hAnsi="Arial" w:cs="Arial"/>
                <w:spacing w:val="-4"/>
                <w:sz w:val="22"/>
                <w:szCs w:val="22"/>
              </w:rPr>
              <w:t xml:space="preserve"> </w:t>
            </w:r>
            <w:r w:rsidRPr="00F75894">
              <w:rPr>
                <w:rFonts w:ascii="Arial" w:hAnsi="Arial" w:cs="Arial"/>
                <w:sz w:val="22"/>
                <w:szCs w:val="22"/>
              </w:rPr>
              <w:t>Tân</w:t>
            </w:r>
            <w:r w:rsidRPr="00F75894">
              <w:rPr>
                <w:rFonts w:ascii="Arial" w:hAnsi="Arial" w:cs="Arial"/>
                <w:spacing w:val="-1"/>
                <w:sz w:val="22"/>
                <w:szCs w:val="22"/>
              </w:rPr>
              <w:t xml:space="preserve"> </w:t>
            </w:r>
            <w:r w:rsidRPr="00F75894">
              <w:rPr>
                <w:rFonts w:ascii="Arial" w:hAnsi="Arial" w:cs="Arial"/>
                <w:sz w:val="22"/>
                <w:szCs w:val="22"/>
              </w:rPr>
              <w:t>Sơn</w:t>
            </w:r>
            <w:r w:rsidRPr="00F75894">
              <w:rPr>
                <w:rFonts w:ascii="Arial" w:hAnsi="Arial" w:cs="Arial"/>
                <w:spacing w:val="-2"/>
                <w:sz w:val="22"/>
                <w:szCs w:val="22"/>
              </w:rPr>
              <w:t xml:space="preserve"> </w:t>
            </w:r>
            <w:r w:rsidRPr="00F75894">
              <w:rPr>
                <w:rFonts w:ascii="Arial" w:hAnsi="Arial" w:cs="Arial"/>
                <w:sz w:val="22"/>
                <w:szCs w:val="22"/>
              </w:rPr>
              <w:t>Nhất,</w:t>
            </w:r>
            <w:r w:rsidRPr="00F75894">
              <w:rPr>
                <w:rFonts w:ascii="Arial" w:hAnsi="Arial" w:cs="Arial"/>
                <w:spacing w:val="-1"/>
                <w:sz w:val="22"/>
                <w:szCs w:val="22"/>
              </w:rPr>
              <w:t xml:space="preserve"> </w:t>
            </w:r>
            <w:r w:rsidRPr="00F75894">
              <w:rPr>
                <w:rFonts w:ascii="Arial" w:hAnsi="Arial" w:cs="Arial"/>
                <w:sz w:val="22"/>
                <w:szCs w:val="22"/>
              </w:rPr>
              <w:t>kết</w:t>
            </w:r>
            <w:r w:rsidRPr="00F75894">
              <w:rPr>
                <w:rFonts w:ascii="Arial" w:hAnsi="Arial" w:cs="Arial"/>
                <w:spacing w:val="-2"/>
                <w:sz w:val="22"/>
                <w:szCs w:val="22"/>
              </w:rPr>
              <w:t xml:space="preserve"> </w:t>
            </w:r>
            <w:r w:rsidRPr="00F75894">
              <w:rPr>
                <w:rFonts w:ascii="Arial" w:hAnsi="Arial" w:cs="Arial"/>
                <w:sz w:val="22"/>
                <w:szCs w:val="22"/>
              </w:rPr>
              <w:t>thúc</w:t>
            </w:r>
            <w:r w:rsidRPr="00F75894">
              <w:rPr>
                <w:rFonts w:ascii="Arial" w:hAnsi="Arial" w:cs="Arial"/>
                <w:spacing w:val="-2"/>
                <w:sz w:val="22"/>
                <w:szCs w:val="22"/>
              </w:rPr>
              <w:t xml:space="preserve"> </w:t>
            </w:r>
            <w:r w:rsidRPr="00F75894">
              <w:rPr>
                <w:rFonts w:ascii="Arial" w:hAnsi="Arial" w:cs="Arial"/>
                <w:sz w:val="22"/>
                <w:szCs w:val="22"/>
              </w:rPr>
              <w:t>chương</w:t>
            </w:r>
            <w:r w:rsidRPr="00F75894">
              <w:rPr>
                <w:rFonts w:ascii="Arial" w:hAnsi="Arial" w:cs="Arial"/>
                <w:spacing w:val="-2"/>
                <w:sz w:val="22"/>
                <w:szCs w:val="22"/>
              </w:rPr>
              <w:t xml:space="preserve"> </w:t>
            </w:r>
            <w:r w:rsidRPr="00F75894">
              <w:rPr>
                <w:rFonts w:ascii="Arial" w:hAnsi="Arial" w:cs="Arial"/>
                <w:sz w:val="22"/>
                <w:szCs w:val="22"/>
              </w:rPr>
              <w:t>trình</w:t>
            </w:r>
            <w:r w:rsidRPr="00F75894">
              <w:rPr>
                <w:rFonts w:ascii="Arial" w:hAnsi="Arial" w:cs="Arial"/>
                <w:spacing w:val="-2"/>
                <w:sz w:val="22"/>
                <w:szCs w:val="22"/>
              </w:rPr>
              <w:t xml:space="preserve"> </w:t>
            </w:r>
            <w:r w:rsidRPr="00F75894">
              <w:rPr>
                <w:rFonts w:ascii="Arial" w:hAnsi="Arial" w:cs="Arial"/>
                <w:sz w:val="22"/>
                <w:szCs w:val="22"/>
              </w:rPr>
              <w:t xml:space="preserve">tham </w:t>
            </w:r>
            <w:r w:rsidRPr="00F75894">
              <w:rPr>
                <w:rFonts w:ascii="Arial" w:hAnsi="Arial" w:cs="Arial"/>
                <w:spacing w:val="-2"/>
                <w:sz w:val="22"/>
                <w:szCs w:val="22"/>
              </w:rPr>
              <w:t>quan</w:t>
            </w:r>
            <w:r w:rsidR="00465D3B" w:rsidRPr="0028466E">
              <w:rPr>
                <w:rFonts w:ascii="Arial" w:hAnsi="Arial" w:cs="Arial"/>
                <w:spacing w:val="-2"/>
                <w:sz w:val="22"/>
                <w:szCs w:val="22"/>
              </w:rPr>
              <w:t>.</w:t>
            </w:r>
          </w:p>
        </w:tc>
        <w:tc>
          <w:tcPr>
            <w:tcW w:w="5103" w:type="dxa"/>
            <w:shd w:val="clear" w:color="auto" w:fill="auto"/>
          </w:tcPr>
          <w:p w14:paraId="53BED22E" w14:textId="3042F0F2" w:rsidR="004B2F55" w:rsidRPr="00140480" w:rsidRDefault="00D51E13" w:rsidP="004B2F55">
            <w:pPr>
              <w:spacing w:before="80" w:line="312" w:lineRule="auto"/>
              <w:jc w:val="both"/>
              <w:rPr>
                <w:rFonts w:ascii="Arial" w:hAnsi="Arial" w:cs="Arial"/>
                <w:b/>
                <w:color w:val="000000"/>
                <w:sz w:val="22"/>
                <w:szCs w:val="22"/>
              </w:rPr>
            </w:pPr>
            <w:r w:rsidRPr="00140480">
              <w:rPr>
                <w:rFonts w:ascii="Arial" w:hAnsi="Arial" w:cs="Arial"/>
                <w:noProof/>
                <w:lang w:val="en-US" w:eastAsia="en-US"/>
              </w:rPr>
              <w:lastRenderedPageBreak/>
              <w:drawing>
                <wp:anchor distT="0" distB="0" distL="114300" distR="114300" simplePos="0" relativeHeight="251778046" behindDoc="0" locked="0" layoutInCell="1" allowOverlap="1" wp14:anchorId="0587F96F" wp14:editId="3AC9D0B8">
                  <wp:simplePos x="0" y="0"/>
                  <wp:positionH relativeFrom="column">
                    <wp:posOffset>213149</wp:posOffset>
                  </wp:positionH>
                  <wp:positionV relativeFrom="paragraph">
                    <wp:posOffset>-7408</wp:posOffset>
                  </wp:positionV>
                  <wp:extent cx="2698750" cy="1655618"/>
                  <wp:effectExtent l="133350" t="114300" r="139700" b="1733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i Travel Guide &amp; Tips | Condé Nast Traveler"/>
                          <pic:cNvPicPr>
                            <a:picLocks noChangeAspect="1" noChangeArrowheads="1"/>
                          </pic:cNvPicPr>
                        </pic:nvPicPr>
                        <pic:blipFill rotWithShape="1">
                          <a:blip r:embed="rId23">
                            <a:extLst>
                              <a:ext uri="{28A0092B-C50C-407E-A947-70E740481C1C}">
                                <a14:useLocalDpi xmlns:a14="http://schemas.microsoft.com/office/drawing/2010/main" val="0"/>
                              </a:ext>
                            </a:extLst>
                          </a:blip>
                          <a:srcRect b="7686"/>
                          <a:stretch/>
                        </pic:blipFill>
                        <pic:spPr bwMode="auto">
                          <a:xfrm>
                            <a:off x="0" y="0"/>
                            <a:ext cx="2698750" cy="165561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B41390" w:rsidRPr="00140480" w14:paraId="6EA405B7" w14:textId="77777777" w:rsidTr="008A433B">
        <w:trPr>
          <w:trHeight w:val="845"/>
        </w:trPr>
        <w:tc>
          <w:tcPr>
            <w:tcW w:w="10967" w:type="dxa"/>
            <w:gridSpan w:val="2"/>
            <w:shd w:val="clear" w:color="auto" w:fill="0070C0"/>
          </w:tcPr>
          <w:p w14:paraId="0FB35A83" w14:textId="6E2D416E" w:rsidR="00B41390" w:rsidRPr="00140480" w:rsidRDefault="00B41390" w:rsidP="00B41390">
            <w:pPr>
              <w:spacing w:before="120" w:after="120" w:line="276" w:lineRule="auto"/>
              <w:ind w:right="210"/>
              <w:jc w:val="center"/>
              <w:rPr>
                <w:rFonts w:ascii="Arial" w:hAnsi="Arial" w:cs="Arial"/>
                <w:i/>
                <w:color w:val="FFFFFF" w:themeColor="background1"/>
                <w:szCs w:val="22"/>
                <w:lang w:val="pt-PT"/>
              </w:rPr>
            </w:pPr>
            <w:r w:rsidRPr="00140480">
              <w:rPr>
                <w:rFonts w:ascii="Arial" w:hAnsi="Arial" w:cs="Arial"/>
                <w:b/>
                <w:color w:val="FFFFFF" w:themeColor="background1"/>
                <w:sz w:val="28"/>
                <w:szCs w:val="28"/>
                <w:lang w:val="pt-PT"/>
              </w:rPr>
              <w:t>Chia tay Quý khách. Hẹn gặp lại quý khách!</w:t>
            </w:r>
            <w:r w:rsidRPr="00140480">
              <w:rPr>
                <w:rFonts w:ascii="Arial" w:hAnsi="Arial" w:cs="Arial"/>
                <w:b/>
                <w:color w:val="FFFFFF" w:themeColor="background1"/>
                <w:sz w:val="32"/>
                <w:szCs w:val="22"/>
                <w:lang w:val="pt-PT"/>
              </w:rPr>
              <w:br/>
            </w:r>
            <w:r w:rsidRPr="00140480">
              <w:rPr>
                <w:rFonts w:ascii="Arial" w:hAnsi="Arial" w:cs="Arial"/>
                <w:b/>
                <w:i/>
                <w:color w:val="FFFFFF" w:themeColor="background1"/>
                <w:sz w:val="22"/>
                <w:szCs w:val="20"/>
                <w:lang w:val="pt-PT"/>
              </w:rPr>
              <w:t>Lưu ý:</w:t>
            </w:r>
            <w:r w:rsidRPr="00140480">
              <w:rPr>
                <w:rFonts w:ascii="Arial" w:hAnsi="Arial" w:cs="Arial"/>
                <w:i/>
                <w:color w:val="FFFFFF" w:themeColor="background1"/>
                <w:sz w:val="22"/>
                <w:szCs w:val="20"/>
                <w:lang w:val="pt-PT"/>
              </w:rPr>
              <w:t xml:space="preserve"> Các điểm tham quan trong chương trình sẽ linh động sao cho phù hợp với tình hình thực tế. </w:t>
            </w:r>
          </w:p>
        </w:tc>
      </w:tr>
    </w:tbl>
    <w:tbl>
      <w:tblPr>
        <w:tblpPr w:leftFromText="180" w:rightFromText="180" w:vertAnchor="text" w:horzAnchor="margin" w:tblpX="60" w:tblpY="280"/>
        <w:tblW w:w="1089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CellMar>
          <w:left w:w="0" w:type="dxa"/>
          <w:right w:w="0" w:type="dxa"/>
        </w:tblCellMar>
        <w:tblLook w:val="04A0" w:firstRow="1" w:lastRow="0" w:firstColumn="1" w:lastColumn="0" w:noHBand="0" w:noVBand="1"/>
      </w:tblPr>
      <w:tblGrid>
        <w:gridCol w:w="2722"/>
        <w:gridCol w:w="1009"/>
        <w:gridCol w:w="1741"/>
        <w:gridCol w:w="2750"/>
        <w:gridCol w:w="2668"/>
      </w:tblGrid>
      <w:tr w:rsidR="00B41390" w:rsidRPr="00140480" w14:paraId="7F290C53" w14:textId="77777777" w:rsidTr="003F6BA5">
        <w:trPr>
          <w:trHeight w:hRule="exact" w:val="1264"/>
        </w:trPr>
        <w:tc>
          <w:tcPr>
            <w:tcW w:w="3731" w:type="dxa"/>
            <w:gridSpan w:val="2"/>
            <w:tcBorders>
              <w:top w:val="thinThickLargeGap" w:sz="18" w:space="0" w:color="00B0F0"/>
              <w:bottom w:val="thickThinLargeGap" w:sz="18" w:space="0" w:color="00B0F0"/>
              <w:right w:val="nil"/>
            </w:tcBorders>
            <w:shd w:val="clear" w:color="auto" w:fill="auto"/>
            <w:vAlign w:val="center"/>
          </w:tcPr>
          <w:p w14:paraId="632A8F10" w14:textId="5370E1A4" w:rsidR="00B41390" w:rsidRPr="00140480" w:rsidRDefault="00D51E13" w:rsidP="00B41390">
            <w:pPr>
              <w:ind w:left="1800"/>
              <w:rPr>
                <w:rFonts w:ascii="Arial" w:hAnsi="Arial" w:cs="Arial"/>
                <w:color w:val="FFFFFF"/>
                <w:sz w:val="26"/>
                <w:szCs w:val="26"/>
              </w:rPr>
            </w:pPr>
            <w:bookmarkStart w:id="1" w:name="OLE_LINK1"/>
            <w:bookmarkStart w:id="2" w:name="OLE_LINK2"/>
            <w:r w:rsidRPr="00140480">
              <w:rPr>
                <w:rFonts w:ascii="Arial" w:hAnsi="Arial" w:cs="Arial"/>
                <w:noProof/>
                <w:lang w:val="en-US" w:eastAsia="en-US"/>
              </w:rPr>
              <w:drawing>
                <wp:anchor distT="0" distB="0" distL="114300" distR="114300" simplePos="0" relativeHeight="251835392" behindDoc="0" locked="0" layoutInCell="1" allowOverlap="1" wp14:anchorId="57BD31D5" wp14:editId="45EB77C4">
                  <wp:simplePos x="0" y="0"/>
                  <wp:positionH relativeFrom="column">
                    <wp:posOffset>1200150</wp:posOffset>
                  </wp:positionH>
                  <wp:positionV relativeFrom="paragraph">
                    <wp:posOffset>36830</wp:posOffset>
                  </wp:positionV>
                  <wp:extent cx="1044575" cy="65278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ownload File Tách Nền Logo Hãng Hàng không Vietjet Air Không Nền Vector  Miễn Phí"/>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044575"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BF4B4D" w14:textId="4BDBD378" w:rsidR="00B41390" w:rsidRPr="00140480" w:rsidRDefault="00B41390" w:rsidP="00B41390">
            <w:pPr>
              <w:ind w:left="1800"/>
              <w:rPr>
                <w:rFonts w:ascii="Arial" w:hAnsi="Arial" w:cs="Arial"/>
                <w:color w:val="FFFFFF"/>
                <w:sz w:val="26"/>
                <w:szCs w:val="26"/>
              </w:rPr>
            </w:pPr>
          </w:p>
        </w:tc>
        <w:tc>
          <w:tcPr>
            <w:tcW w:w="7159" w:type="dxa"/>
            <w:gridSpan w:val="3"/>
            <w:tcBorders>
              <w:top w:val="thinThickLargeGap" w:sz="18" w:space="0" w:color="00B0F0"/>
              <w:left w:val="nil"/>
              <w:bottom w:val="thickThinLargeGap" w:sz="18" w:space="0" w:color="00B0F0"/>
            </w:tcBorders>
            <w:shd w:val="clear" w:color="auto" w:fill="auto"/>
            <w:vAlign w:val="center"/>
          </w:tcPr>
          <w:p w14:paraId="2FB8B7CB" w14:textId="0D2857FA" w:rsidR="00B41390" w:rsidRPr="0028466E" w:rsidRDefault="00DA75F2" w:rsidP="00B41390">
            <w:pPr>
              <w:ind w:left="265"/>
              <w:rPr>
                <w:rFonts w:ascii="Arial" w:hAnsi="Arial" w:cs="Arial"/>
                <w:b/>
                <w:bCs/>
                <w:color w:val="C00000"/>
              </w:rPr>
            </w:pPr>
            <w:r w:rsidRPr="00140480">
              <w:rPr>
                <w:rFonts w:ascii="Arial" w:hAnsi="Arial" w:cs="Arial"/>
                <w:b/>
                <w:bCs/>
                <w:color w:val="C00000"/>
              </w:rPr>
              <w:t>HÀNG KHÔNG</w:t>
            </w:r>
            <w:r w:rsidRPr="0028466E">
              <w:rPr>
                <w:rFonts w:ascii="Arial" w:hAnsi="Arial" w:cs="Arial"/>
                <w:b/>
                <w:bCs/>
                <w:color w:val="C00000"/>
              </w:rPr>
              <w:t xml:space="preserve"> VIETJET AIR</w:t>
            </w:r>
          </w:p>
          <w:p w14:paraId="4436A371" w14:textId="341D7D11" w:rsidR="00B41390" w:rsidRPr="00140480" w:rsidRDefault="00CA07EE" w:rsidP="00B41390">
            <w:pPr>
              <w:ind w:left="265"/>
              <w:rPr>
                <w:rFonts w:ascii="Arial" w:hAnsi="Arial" w:cs="Arial"/>
                <w:color w:val="FFFFFF"/>
                <w:sz w:val="26"/>
                <w:szCs w:val="26"/>
              </w:rPr>
            </w:pPr>
            <w:r w:rsidRPr="00140480">
              <w:rPr>
                <w:rFonts w:ascii="Arial" w:hAnsi="Arial" w:cs="Arial"/>
                <w:color w:val="000000" w:themeColor="text1"/>
              </w:rPr>
              <w:t>SGN – DPS VJ849 07:55 – 12:55</w:t>
            </w:r>
            <w:r w:rsidRPr="00140480">
              <w:rPr>
                <w:rFonts w:ascii="Arial" w:hAnsi="Arial" w:cs="Arial"/>
                <w:b/>
                <w:color w:val="006FC0"/>
                <w:szCs w:val="26"/>
              </w:rPr>
              <w:t xml:space="preserve"> </w:t>
            </w:r>
            <w:r w:rsidRPr="00140480">
              <w:rPr>
                <w:rFonts w:ascii="Arial" w:hAnsi="Arial" w:cs="Arial"/>
                <w:b/>
                <w:color w:val="006FC0"/>
                <w:szCs w:val="26"/>
              </w:rPr>
              <w:br/>
            </w:r>
            <w:r w:rsidRPr="00140480">
              <w:rPr>
                <w:rFonts w:ascii="Arial" w:hAnsi="Arial" w:cs="Arial"/>
                <w:color w:val="000000" w:themeColor="text1"/>
              </w:rPr>
              <w:t>DPS – SGN VJ898 17:40 – 20:30</w:t>
            </w:r>
          </w:p>
        </w:tc>
      </w:tr>
      <w:tr w:rsidR="00B41390" w:rsidRPr="00140480" w14:paraId="0A8D9B18" w14:textId="77777777" w:rsidTr="003F6BA5">
        <w:trPr>
          <w:trHeight w:hRule="exact" w:val="535"/>
        </w:trPr>
        <w:tc>
          <w:tcPr>
            <w:tcW w:w="2722" w:type="dxa"/>
            <w:vMerge w:val="restart"/>
            <w:shd w:val="clear" w:color="auto" w:fill="0070C0"/>
            <w:vAlign w:val="center"/>
            <w:hideMark/>
          </w:tcPr>
          <w:p w14:paraId="64CACA08" w14:textId="77777777" w:rsidR="00B41390" w:rsidRPr="00140480" w:rsidRDefault="00B41390" w:rsidP="00B41390">
            <w:pPr>
              <w:jc w:val="center"/>
              <w:rPr>
                <w:rFonts w:ascii="Arial" w:hAnsi="Arial" w:cs="Arial"/>
                <w:b/>
                <w:color w:val="FFFFFF"/>
              </w:rPr>
            </w:pPr>
            <w:r w:rsidRPr="00140480">
              <w:rPr>
                <w:rFonts w:ascii="Arial" w:hAnsi="Arial" w:cs="Arial"/>
                <w:b/>
                <w:color w:val="FFFFFF"/>
              </w:rPr>
              <w:t xml:space="preserve">NGÀY </w:t>
            </w:r>
          </w:p>
          <w:p w14:paraId="52B574BD" w14:textId="77777777" w:rsidR="00B41390" w:rsidRPr="00140480" w:rsidRDefault="00B41390" w:rsidP="00B41390">
            <w:pPr>
              <w:jc w:val="center"/>
              <w:rPr>
                <w:rFonts w:ascii="Arial" w:hAnsi="Arial" w:cs="Arial"/>
                <w:b/>
                <w:color w:val="FFFFFF"/>
                <w:sz w:val="30"/>
                <w:szCs w:val="30"/>
              </w:rPr>
            </w:pPr>
            <w:r w:rsidRPr="00140480">
              <w:rPr>
                <w:rFonts w:ascii="Arial" w:hAnsi="Arial" w:cs="Arial"/>
                <w:b/>
                <w:color w:val="FFFFFF"/>
              </w:rPr>
              <w:t>KHỞI HÀNH</w:t>
            </w:r>
          </w:p>
        </w:tc>
        <w:tc>
          <w:tcPr>
            <w:tcW w:w="8168" w:type="dxa"/>
            <w:gridSpan w:val="4"/>
            <w:shd w:val="clear" w:color="auto" w:fill="0070C0"/>
            <w:vAlign w:val="center"/>
          </w:tcPr>
          <w:p w14:paraId="164C5CB7" w14:textId="77777777" w:rsidR="00B41390" w:rsidRPr="00140480" w:rsidRDefault="00B41390" w:rsidP="00B41390">
            <w:pPr>
              <w:tabs>
                <w:tab w:val="left" w:pos="0"/>
                <w:tab w:val="left" w:pos="270"/>
                <w:tab w:val="left" w:pos="684"/>
              </w:tabs>
              <w:ind w:right="-90"/>
              <w:jc w:val="center"/>
              <w:rPr>
                <w:rFonts w:ascii="Arial" w:hAnsi="Arial" w:cs="Arial"/>
                <w:b/>
                <w:color w:val="FFFFFF"/>
                <w:sz w:val="28"/>
                <w:szCs w:val="28"/>
              </w:rPr>
            </w:pPr>
            <w:r w:rsidRPr="00140480">
              <w:rPr>
                <w:rFonts w:ascii="Arial" w:hAnsi="Arial" w:cs="Arial"/>
                <w:b/>
                <w:color w:val="FFFFFF"/>
                <w:sz w:val="28"/>
                <w:szCs w:val="28"/>
              </w:rPr>
              <w:t>GIÁ TOUR TRỌN GÓI (VN</w:t>
            </w:r>
            <w:r w:rsidRPr="00140480">
              <w:rPr>
                <w:rFonts w:ascii="Arial" w:hAnsi="Arial" w:cs="Arial"/>
                <w:b/>
                <w:color w:val="FFFFFF"/>
                <w:sz w:val="28"/>
                <w:szCs w:val="28"/>
                <w:lang w:val="en-US"/>
              </w:rPr>
              <w:t>Đ</w:t>
            </w:r>
            <w:r w:rsidRPr="00140480">
              <w:rPr>
                <w:rFonts w:ascii="Arial" w:hAnsi="Arial" w:cs="Arial"/>
                <w:b/>
                <w:color w:val="FFFFFF"/>
                <w:sz w:val="28"/>
                <w:szCs w:val="28"/>
              </w:rPr>
              <w:t>)</w:t>
            </w:r>
          </w:p>
        </w:tc>
      </w:tr>
      <w:tr w:rsidR="00B41390" w:rsidRPr="00140480" w14:paraId="54071793" w14:textId="77777777" w:rsidTr="00B02E6F">
        <w:trPr>
          <w:trHeight w:hRule="exact" w:val="924"/>
        </w:trPr>
        <w:tc>
          <w:tcPr>
            <w:tcW w:w="2722" w:type="dxa"/>
            <w:vMerge/>
            <w:shd w:val="clear" w:color="auto" w:fill="0070C0"/>
            <w:vAlign w:val="center"/>
            <w:hideMark/>
          </w:tcPr>
          <w:p w14:paraId="7583AD8D" w14:textId="77777777" w:rsidR="00B41390" w:rsidRPr="00140480" w:rsidRDefault="00B41390" w:rsidP="00B41390">
            <w:pPr>
              <w:jc w:val="center"/>
              <w:rPr>
                <w:rFonts w:ascii="Arial" w:hAnsi="Arial" w:cs="Arial"/>
                <w:b/>
                <w:color w:val="FFFFFF"/>
                <w:sz w:val="30"/>
                <w:szCs w:val="30"/>
              </w:rPr>
            </w:pPr>
          </w:p>
        </w:tc>
        <w:tc>
          <w:tcPr>
            <w:tcW w:w="2750" w:type="dxa"/>
            <w:gridSpan w:val="2"/>
            <w:vMerge w:val="restart"/>
            <w:shd w:val="clear" w:color="auto" w:fill="0070C0"/>
            <w:vAlign w:val="center"/>
          </w:tcPr>
          <w:p w14:paraId="57A5DF26" w14:textId="77777777" w:rsidR="00B41390" w:rsidRPr="00140480" w:rsidRDefault="00B41390" w:rsidP="00B41390">
            <w:pPr>
              <w:jc w:val="center"/>
              <w:rPr>
                <w:rFonts w:ascii="Arial" w:hAnsi="Arial" w:cs="Arial"/>
                <w:b/>
                <w:color w:val="FFFFFF"/>
                <w:sz w:val="26"/>
                <w:szCs w:val="26"/>
              </w:rPr>
            </w:pPr>
            <w:r w:rsidRPr="00140480">
              <w:rPr>
                <w:rFonts w:ascii="Arial" w:hAnsi="Arial" w:cs="Arial"/>
                <w:b/>
                <w:color w:val="FFFFFF"/>
                <w:sz w:val="26"/>
                <w:szCs w:val="26"/>
              </w:rPr>
              <w:t>NGƯỜI LỚN</w:t>
            </w:r>
          </w:p>
          <w:p w14:paraId="116EA86C" w14:textId="77777777" w:rsidR="00B41390" w:rsidRPr="00140480" w:rsidRDefault="00B41390" w:rsidP="00B41390">
            <w:pPr>
              <w:jc w:val="center"/>
              <w:rPr>
                <w:rFonts w:ascii="Arial" w:hAnsi="Arial" w:cs="Arial"/>
                <w:b/>
                <w:color w:val="FFFFFF"/>
                <w:sz w:val="26"/>
                <w:szCs w:val="26"/>
              </w:rPr>
            </w:pPr>
            <w:r w:rsidRPr="00140480">
              <w:rPr>
                <w:rFonts w:ascii="Arial" w:hAnsi="Arial" w:cs="Arial"/>
                <w:color w:val="FFFFFF"/>
                <w:sz w:val="26"/>
                <w:szCs w:val="26"/>
              </w:rPr>
              <w:t>(Từ 11 Tuổi)</w:t>
            </w:r>
          </w:p>
        </w:tc>
        <w:tc>
          <w:tcPr>
            <w:tcW w:w="2750" w:type="dxa"/>
            <w:shd w:val="clear" w:color="auto" w:fill="0070C0"/>
            <w:vAlign w:val="center"/>
          </w:tcPr>
          <w:p w14:paraId="5D3FF520" w14:textId="77777777" w:rsidR="00B41390" w:rsidRPr="00140480" w:rsidRDefault="00B41390" w:rsidP="00B41390">
            <w:pPr>
              <w:tabs>
                <w:tab w:val="left" w:pos="0"/>
                <w:tab w:val="left" w:pos="270"/>
                <w:tab w:val="left" w:pos="684"/>
              </w:tabs>
              <w:ind w:left="15"/>
              <w:jc w:val="center"/>
              <w:rPr>
                <w:rFonts w:ascii="Arial" w:hAnsi="Arial" w:cs="Arial"/>
                <w:b/>
                <w:color w:val="FFFFFF"/>
                <w:sz w:val="26"/>
                <w:szCs w:val="26"/>
              </w:rPr>
            </w:pPr>
            <w:r w:rsidRPr="00140480">
              <w:rPr>
                <w:rFonts w:ascii="Arial" w:hAnsi="Arial" w:cs="Arial"/>
                <w:b/>
                <w:color w:val="FFFFFF"/>
                <w:sz w:val="26"/>
                <w:szCs w:val="26"/>
              </w:rPr>
              <w:t>TRẺ EM</w:t>
            </w:r>
          </w:p>
          <w:p w14:paraId="79ABA7CF" w14:textId="77777777" w:rsidR="00B41390" w:rsidRPr="00140480" w:rsidRDefault="00B41390" w:rsidP="00B41390">
            <w:pPr>
              <w:tabs>
                <w:tab w:val="left" w:pos="0"/>
                <w:tab w:val="left" w:pos="270"/>
                <w:tab w:val="left" w:pos="684"/>
              </w:tabs>
              <w:jc w:val="center"/>
              <w:rPr>
                <w:rFonts w:ascii="Arial" w:hAnsi="Arial" w:cs="Arial"/>
                <w:color w:val="FFFFFF"/>
                <w:sz w:val="26"/>
                <w:szCs w:val="26"/>
              </w:rPr>
            </w:pPr>
            <w:r w:rsidRPr="00140480">
              <w:rPr>
                <w:rFonts w:ascii="Arial" w:hAnsi="Arial" w:cs="Arial"/>
                <w:color w:val="FFFFFF"/>
                <w:sz w:val="26"/>
                <w:szCs w:val="26"/>
              </w:rPr>
              <w:t>(2 =&gt; 10 Tuổi)</w:t>
            </w:r>
          </w:p>
        </w:tc>
        <w:tc>
          <w:tcPr>
            <w:tcW w:w="2668" w:type="dxa"/>
            <w:shd w:val="clear" w:color="auto" w:fill="0070C0"/>
            <w:vAlign w:val="center"/>
          </w:tcPr>
          <w:p w14:paraId="4951B293" w14:textId="77777777" w:rsidR="00B41390" w:rsidRPr="00140480" w:rsidRDefault="00B41390" w:rsidP="00B41390">
            <w:pPr>
              <w:tabs>
                <w:tab w:val="left" w:pos="0"/>
                <w:tab w:val="left" w:pos="270"/>
                <w:tab w:val="left" w:pos="684"/>
              </w:tabs>
              <w:jc w:val="center"/>
              <w:rPr>
                <w:rFonts w:ascii="Arial" w:hAnsi="Arial" w:cs="Arial"/>
                <w:b/>
                <w:color w:val="FFFFFF"/>
                <w:sz w:val="26"/>
                <w:szCs w:val="26"/>
              </w:rPr>
            </w:pPr>
            <w:r w:rsidRPr="00140480">
              <w:rPr>
                <w:rFonts w:ascii="Arial" w:hAnsi="Arial" w:cs="Arial"/>
                <w:b/>
                <w:color w:val="FFFFFF"/>
                <w:sz w:val="26"/>
                <w:szCs w:val="26"/>
              </w:rPr>
              <w:t>EM BÉ</w:t>
            </w:r>
          </w:p>
          <w:p w14:paraId="5E3C8D56" w14:textId="77777777" w:rsidR="00B41390" w:rsidRPr="00140480" w:rsidRDefault="00B41390" w:rsidP="00B41390">
            <w:pPr>
              <w:tabs>
                <w:tab w:val="left" w:pos="0"/>
                <w:tab w:val="left" w:pos="270"/>
                <w:tab w:val="left" w:pos="684"/>
              </w:tabs>
              <w:jc w:val="center"/>
              <w:rPr>
                <w:rFonts w:ascii="Arial" w:hAnsi="Arial" w:cs="Arial"/>
                <w:b/>
                <w:color w:val="FFFFFF"/>
                <w:sz w:val="26"/>
                <w:szCs w:val="26"/>
              </w:rPr>
            </w:pPr>
            <w:r w:rsidRPr="00140480">
              <w:rPr>
                <w:rFonts w:ascii="Arial" w:hAnsi="Arial" w:cs="Arial"/>
                <w:color w:val="FFFFFF"/>
                <w:sz w:val="26"/>
                <w:szCs w:val="26"/>
              </w:rPr>
              <w:t>( Dưới 2 Tuổi)</w:t>
            </w:r>
          </w:p>
        </w:tc>
      </w:tr>
      <w:tr w:rsidR="00B41390" w:rsidRPr="00140480" w14:paraId="5EFDB6C9" w14:textId="77777777" w:rsidTr="003F6BA5">
        <w:trPr>
          <w:trHeight w:hRule="exact" w:val="397"/>
        </w:trPr>
        <w:tc>
          <w:tcPr>
            <w:tcW w:w="2722" w:type="dxa"/>
            <w:vMerge/>
            <w:shd w:val="clear" w:color="auto" w:fill="0070C0"/>
            <w:vAlign w:val="center"/>
            <w:hideMark/>
          </w:tcPr>
          <w:p w14:paraId="2F203B7E" w14:textId="77777777" w:rsidR="00B41390" w:rsidRPr="00140480" w:rsidRDefault="00B41390" w:rsidP="00B41390">
            <w:pPr>
              <w:jc w:val="center"/>
              <w:rPr>
                <w:rFonts w:ascii="Arial" w:hAnsi="Arial" w:cs="Arial"/>
                <w:b/>
                <w:color w:val="FFFFFF"/>
                <w:sz w:val="30"/>
                <w:szCs w:val="30"/>
              </w:rPr>
            </w:pPr>
          </w:p>
        </w:tc>
        <w:tc>
          <w:tcPr>
            <w:tcW w:w="2750" w:type="dxa"/>
            <w:gridSpan w:val="2"/>
            <w:vMerge/>
            <w:shd w:val="clear" w:color="auto" w:fill="0070C0"/>
            <w:vAlign w:val="center"/>
          </w:tcPr>
          <w:p w14:paraId="0297297E" w14:textId="77777777" w:rsidR="00B41390" w:rsidRPr="00140480" w:rsidRDefault="00B41390" w:rsidP="00B41390">
            <w:pPr>
              <w:jc w:val="center"/>
              <w:rPr>
                <w:rFonts w:ascii="Arial" w:hAnsi="Arial" w:cs="Arial"/>
                <w:b/>
                <w:color w:val="FFFFFF"/>
                <w:sz w:val="26"/>
                <w:szCs w:val="26"/>
              </w:rPr>
            </w:pPr>
          </w:p>
        </w:tc>
        <w:tc>
          <w:tcPr>
            <w:tcW w:w="5418" w:type="dxa"/>
            <w:gridSpan w:val="2"/>
            <w:shd w:val="clear" w:color="auto" w:fill="0070C0"/>
            <w:vAlign w:val="center"/>
          </w:tcPr>
          <w:p w14:paraId="7C1F7CA5" w14:textId="77777777" w:rsidR="00B41390" w:rsidRPr="00140480" w:rsidRDefault="00B41390" w:rsidP="00B41390">
            <w:pPr>
              <w:tabs>
                <w:tab w:val="left" w:pos="0"/>
                <w:tab w:val="left" w:pos="270"/>
                <w:tab w:val="left" w:pos="684"/>
              </w:tabs>
              <w:jc w:val="center"/>
              <w:rPr>
                <w:rFonts w:ascii="Arial" w:hAnsi="Arial" w:cs="Arial"/>
                <w:b/>
                <w:color w:val="FFFFFF"/>
              </w:rPr>
            </w:pPr>
            <w:r w:rsidRPr="00140480">
              <w:rPr>
                <w:rFonts w:ascii="Arial" w:hAnsi="Arial" w:cs="Arial"/>
                <w:b/>
                <w:color w:val="FFFFFF"/>
              </w:rPr>
              <w:t>Ngủ chung giường người lớn</w:t>
            </w:r>
          </w:p>
        </w:tc>
      </w:tr>
      <w:tr w:rsidR="00CA07EE" w:rsidRPr="00140480" w14:paraId="3D951B17" w14:textId="77777777" w:rsidTr="00B02E6F">
        <w:trPr>
          <w:trHeight w:val="518"/>
        </w:trPr>
        <w:tc>
          <w:tcPr>
            <w:tcW w:w="2722" w:type="dxa"/>
            <w:shd w:val="clear" w:color="auto" w:fill="auto"/>
            <w:vAlign w:val="center"/>
          </w:tcPr>
          <w:p w14:paraId="3099CC65" w14:textId="77777777" w:rsidR="00CA07EE" w:rsidRPr="00140480" w:rsidRDefault="00CA07EE" w:rsidP="00CA07EE">
            <w:pPr>
              <w:pStyle w:val="TableParagraph"/>
              <w:spacing w:before="0" w:line="276" w:lineRule="auto"/>
              <w:ind w:right="2"/>
              <w:jc w:val="center"/>
              <w:rPr>
                <w:rFonts w:eastAsia="Noto Sans Symbols2"/>
                <w:b/>
                <w:color w:val="0070C0"/>
                <w:sz w:val="26"/>
                <w:szCs w:val="26"/>
                <w:lang w:val="en-US"/>
              </w:rPr>
            </w:pPr>
            <w:r w:rsidRPr="00140480">
              <w:rPr>
                <w:rFonts w:eastAsia="Noto Sans Symbols2"/>
                <w:b/>
                <w:color w:val="0070C0"/>
                <w:sz w:val="26"/>
                <w:szCs w:val="26"/>
                <w:lang w:val="en-US"/>
              </w:rPr>
              <w:t>Tháng 4</w:t>
            </w:r>
          </w:p>
          <w:p w14:paraId="465A1CB4" w14:textId="174301C1" w:rsidR="00CA07EE" w:rsidRPr="00140480" w:rsidRDefault="00CA07EE" w:rsidP="00CA07EE">
            <w:pPr>
              <w:jc w:val="center"/>
              <w:rPr>
                <w:rFonts w:ascii="Arial" w:hAnsi="Arial" w:cs="Arial"/>
                <w:b/>
                <w:color w:val="FF0000"/>
                <w:sz w:val="28"/>
                <w:szCs w:val="28"/>
                <w:shd w:val="clear" w:color="auto" w:fill="FFFFFF"/>
                <w:lang w:val="en-US"/>
              </w:rPr>
            </w:pPr>
            <w:r w:rsidRPr="00140480">
              <w:rPr>
                <w:rFonts w:ascii="Arial" w:eastAsia="Noto Sans Symbols2" w:hAnsi="Arial" w:cs="Arial"/>
                <w:b/>
                <w:color w:val="FF0000"/>
                <w:sz w:val="26"/>
                <w:szCs w:val="26"/>
                <w:lang w:val="en-US"/>
              </w:rPr>
              <w:t>04, 06, 18, 20</w:t>
            </w:r>
          </w:p>
        </w:tc>
        <w:tc>
          <w:tcPr>
            <w:tcW w:w="2750" w:type="dxa"/>
            <w:gridSpan w:val="2"/>
            <w:shd w:val="clear" w:color="auto" w:fill="auto"/>
            <w:vAlign w:val="center"/>
          </w:tcPr>
          <w:p w14:paraId="0A0BFD83" w14:textId="18139900" w:rsidR="00CA07EE" w:rsidRPr="00140480" w:rsidRDefault="00CA07EE" w:rsidP="00CA07EE">
            <w:pPr>
              <w:jc w:val="center"/>
              <w:rPr>
                <w:rFonts w:ascii="Arial" w:hAnsi="Arial" w:cs="Arial"/>
                <w:b/>
                <w:color w:val="FF0000"/>
                <w:sz w:val="28"/>
                <w:szCs w:val="28"/>
                <w:lang w:val="en-US"/>
              </w:rPr>
            </w:pPr>
            <w:r w:rsidRPr="00140480">
              <w:rPr>
                <w:rFonts w:ascii="Arial" w:hAnsi="Arial" w:cs="Arial"/>
                <w:b/>
                <w:color w:val="FF0000"/>
                <w:sz w:val="26"/>
                <w:szCs w:val="26"/>
                <w:lang w:val="en-US"/>
              </w:rPr>
              <w:t>10.990.000</w:t>
            </w:r>
          </w:p>
        </w:tc>
        <w:tc>
          <w:tcPr>
            <w:tcW w:w="2750" w:type="dxa"/>
            <w:shd w:val="clear" w:color="auto" w:fill="auto"/>
            <w:vAlign w:val="center"/>
          </w:tcPr>
          <w:p w14:paraId="09092F15" w14:textId="42E15909" w:rsidR="00CA07EE" w:rsidRPr="00140480" w:rsidRDefault="00CA07EE" w:rsidP="00CA07EE">
            <w:pPr>
              <w:tabs>
                <w:tab w:val="left" w:pos="270"/>
                <w:tab w:val="left" w:pos="684"/>
              </w:tabs>
              <w:jc w:val="center"/>
              <w:rPr>
                <w:rFonts w:ascii="Arial" w:hAnsi="Arial" w:cs="Arial"/>
                <w:b/>
                <w:color w:val="00B050"/>
                <w:sz w:val="28"/>
                <w:szCs w:val="28"/>
                <w:lang w:val="en-US"/>
              </w:rPr>
            </w:pPr>
            <w:r w:rsidRPr="00140480">
              <w:rPr>
                <w:rFonts w:ascii="Arial" w:hAnsi="Arial" w:cs="Arial"/>
                <w:b/>
                <w:color w:val="0070C0"/>
                <w:sz w:val="26"/>
                <w:szCs w:val="26"/>
                <w:lang w:val="en-US"/>
              </w:rPr>
              <w:t>8.790.000</w:t>
            </w:r>
          </w:p>
        </w:tc>
        <w:tc>
          <w:tcPr>
            <w:tcW w:w="2668" w:type="dxa"/>
            <w:shd w:val="clear" w:color="auto" w:fill="auto"/>
            <w:vAlign w:val="center"/>
          </w:tcPr>
          <w:p w14:paraId="405FFDB7" w14:textId="5A218569" w:rsidR="00CA07EE" w:rsidRPr="00140480" w:rsidRDefault="00CA07EE" w:rsidP="00CA07EE">
            <w:pPr>
              <w:tabs>
                <w:tab w:val="left" w:pos="-270"/>
                <w:tab w:val="left" w:pos="270"/>
                <w:tab w:val="left" w:pos="684"/>
              </w:tabs>
              <w:jc w:val="center"/>
              <w:rPr>
                <w:rFonts w:ascii="Arial" w:hAnsi="Arial" w:cs="Arial"/>
                <w:b/>
                <w:color w:val="00B050"/>
                <w:sz w:val="28"/>
                <w:szCs w:val="28"/>
                <w:lang w:val="en-US"/>
              </w:rPr>
            </w:pPr>
            <w:r w:rsidRPr="00140480">
              <w:rPr>
                <w:rFonts w:ascii="Arial" w:hAnsi="Arial" w:cs="Arial"/>
                <w:b/>
                <w:color w:val="0070C0"/>
                <w:sz w:val="26"/>
                <w:szCs w:val="26"/>
                <w:lang w:val="en-US"/>
              </w:rPr>
              <w:t>3.300.000</w:t>
            </w:r>
          </w:p>
        </w:tc>
      </w:tr>
      <w:tr w:rsidR="00CA07EE" w:rsidRPr="00140480" w14:paraId="3B923F24" w14:textId="77777777" w:rsidTr="00465D3B">
        <w:trPr>
          <w:trHeight w:val="518"/>
        </w:trPr>
        <w:tc>
          <w:tcPr>
            <w:tcW w:w="2722" w:type="dxa"/>
            <w:shd w:val="clear" w:color="auto" w:fill="FFFF00"/>
            <w:vAlign w:val="center"/>
          </w:tcPr>
          <w:p w14:paraId="52FA590E" w14:textId="77777777" w:rsidR="00CA07EE" w:rsidRPr="00140480" w:rsidRDefault="00CA07EE" w:rsidP="00CA07EE">
            <w:pPr>
              <w:pStyle w:val="TableParagraph"/>
              <w:spacing w:before="0" w:line="276" w:lineRule="auto"/>
              <w:ind w:right="2"/>
              <w:jc w:val="center"/>
              <w:rPr>
                <w:rFonts w:eastAsia="Noto Sans Symbols2"/>
                <w:b/>
                <w:color w:val="0070C0"/>
                <w:sz w:val="26"/>
                <w:szCs w:val="26"/>
                <w:lang w:val="en-US"/>
              </w:rPr>
            </w:pPr>
            <w:r w:rsidRPr="00140480">
              <w:rPr>
                <w:rFonts w:eastAsia="Noto Sans Symbols2"/>
                <w:b/>
                <w:color w:val="0070C0"/>
                <w:sz w:val="26"/>
                <w:szCs w:val="26"/>
                <w:lang w:val="en-US"/>
              </w:rPr>
              <w:t>Tháng 4</w:t>
            </w:r>
          </w:p>
          <w:p w14:paraId="3ECF9708" w14:textId="69375389"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26 (Lễ 30/04)</w:t>
            </w:r>
          </w:p>
        </w:tc>
        <w:tc>
          <w:tcPr>
            <w:tcW w:w="2750" w:type="dxa"/>
            <w:gridSpan w:val="2"/>
            <w:shd w:val="clear" w:color="auto" w:fill="FFFF00"/>
            <w:vAlign w:val="center"/>
          </w:tcPr>
          <w:p w14:paraId="3CE1D7C9" w14:textId="5307F080" w:rsidR="00CA07EE" w:rsidRPr="00140480" w:rsidRDefault="00CA07EE" w:rsidP="00CA07EE">
            <w:pPr>
              <w:jc w:val="center"/>
              <w:rPr>
                <w:rFonts w:ascii="Arial" w:hAnsi="Arial" w:cs="Arial"/>
                <w:b/>
                <w:color w:val="FF0000"/>
                <w:sz w:val="26"/>
                <w:szCs w:val="26"/>
                <w:lang w:val="en-US"/>
              </w:rPr>
            </w:pPr>
            <w:r w:rsidRPr="00140480">
              <w:rPr>
                <w:rFonts w:ascii="Arial" w:hAnsi="Arial" w:cs="Arial"/>
                <w:b/>
                <w:color w:val="FF0000"/>
                <w:sz w:val="26"/>
                <w:szCs w:val="26"/>
                <w:lang w:val="en-US"/>
              </w:rPr>
              <w:t>15.390.000</w:t>
            </w:r>
          </w:p>
        </w:tc>
        <w:tc>
          <w:tcPr>
            <w:tcW w:w="2750" w:type="dxa"/>
            <w:shd w:val="clear" w:color="auto" w:fill="FFFF00"/>
            <w:vAlign w:val="center"/>
          </w:tcPr>
          <w:p w14:paraId="3F20179B" w14:textId="72A232CB" w:rsidR="00CA07EE" w:rsidRPr="00140480" w:rsidRDefault="00CA07EE" w:rsidP="00CA07EE">
            <w:pPr>
              <w:tabs>
                <w:tab w:val="left" w:pos="270"/>
                <w:tab w:val="left" w:pos="684"/>
              </w:tabs>
              <w:jc w:val="center"/>
              <w:rPr>
                <w:rFonts w:ascii="Arial" w:hAnsi="Arial" w:cs="Arial"/>
                <w:b/>
                <w:color w:val="FF0000"/>
                <w:sz w:val="26"/>
                <w:szCs w:val="26"/>
                <w:lang w:val="en-US"/>
              </w:rPr>
            </w:pPr>
            <w:r w:rsidRPr="00140480">
              <w:rPr>
                <w:rFonts w:ascii="Arial" w:hAnsi="Arial" w:cs="Arial"/>
                <w:b/>
                <w:color w:val="FF0000"/>
                <w:sz w:val="26"/>
                <w:szCs w:val="26"/>
                <w:lang w:val="en-US"/>
              </w:rPr>
              <w:t>12.310.000</w:t>
            </w:r>
          </w:p>
        </w:tc>
        <w:tc>
          <w:tcPr>
            <w:tcW w:w="2668" w:type="dxa"/>
            <w:shd w:val="clear" w:color="auto" w:fill="FFFF00"/>
            <w:vAlign w:val="center"/>
          </w:tcPr>
          <w:p w14:paraId="4D366A20" w14:textId="53837CD9" w:rsidR="00CA07EE" w:rsidRPr="00140480" w:rsidRDefault="00CA07EE" w:rsidP="00CA07EE">
            <w:pPr>
              <w:tabs>
                <w:tab w:val="left" w:pos="-270"/>
                <w:tab w:val="left" w:pos="270"/>
                <w:tab w:val="left" w:pos="684"/>
              </w:tabs>
              <w:jc w:val="center"/>
              <w:rPr>
                <w:rFonts w:ascii="Arial" w:hAnsi="Arial" w:cs="Arial"/>
                <w:b/>
                <w:color w:val="FF0000"/>
                <w:sz w:val="26"/>
                <w:szCs w:val="26"/>
                <w:lang w:val="en-US"/>
              </w:rPr>
            </w:pPr>
            <w:r w:rsidRPr="00140480">
              <w:rPr>
                <w:rFonts w:ascii="Arial" w:hAnsi="Arial" w:cs="Arial"/>
                <w:b/>
                <w:color w:val="FF0000"/>
                <w:sz w:val="26"/>
                <w:szCs w:val="26"/>
                <w:lang w:val="en-US"/>
              </w:rPr>
              <w:t>4.620.000</w:t>
            </w:r>
          </w:p>
        </w:tc>
      </w:tr>
      <w:tr w:rsidR="00CA07EE" w:rsidRPr="00140480" w14:paraId="4BA3FD75" w14:textId="77777777" w:rsidTr="00465D3B">
        <w:trPr>
          <w:trHeight w:val="518"/>
        </w:trPr>
        <w:tc>
          <w:tcPr>
            <w:tcW w:w="2722" w:type="dxa"/>
            <w:shd w:val="clear" w:color="auto" w:fill="FFFF00"/>
            <w:vAlign w:val="center"/>
          </w:tcPr>
          <w:p w14:paraId="73E8C861" w14:textId="77777777" w:rsidR="00CA07EE" w:rsidRPr="00140480" w:rsidRDefault="00CA07EE" w:rsidP="00CA07EE">
            <w:pPr>
              <w:pStyle w:val="TableParagraph"/>
              <w:spacing w:before="0" w:line="276" w:lineRule="auto"/>
              <w:ind w:right="2"/>
              <w:jc w:val="center"/>
              <w:rPr>
                <w:rFonts w:eastAsia="Noto Sans Symbols2"/>
                <w:b/>
                <w:color w:val="0070C0"/>
                <w:sz w:val="26"/>
                <w:szCs w:val="26"/>
                <w:lang w:val="en-US"/>
              </w:rPr>
            </w:pPr>
            <w:r w:rsidRPr="00140480">
              <w:rPr>
                <w:rFonts w:eastAsia="Noto Sans Symbols2"/>
                <w:b/>
                <w:color w:val="0070C0"/>
                <w:sz w:val="26"/>
                <w:szCs w:val="26"/>
                <w:lang w:val="en-US"/>
              </w:rPr>
              <w:t>Tháng 4</w:t>
            </w:r>
          </w:p>
          <w:p w14:paraId="006CC356" w14:textId="445C1A10"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27 (Lễ 30/04)</w:t>
            </w:r>
          </w:p>
        </w:tc>
        <w:tc>
          <w:tcPr>
            <w:tcW w:w="2750" w:type="dxa"/>
            <w:gridSpan w:val="2"/>
            <w:shd w:val="clear" w:color="auto" w:fill="FFFF00"/>
            <w:vAlign w:val="center"/>
          </w:tcPr>
          <w:p w14:paraId="678E79EE" w14:textId="76596845" w:rsidR="00CA07EE" w:rsidRPr="00140480" w:rsidRDefault="00CA07EE" w:rsidP="00CA07EE">
            <w:pPr>
              <w:jc w:val="center"/>
              <w:rPr>
                <w:rFonts w:ascii="Arial" w:hAnsi="Arial" w:cs="Arial"/>
                <w:b/>
                <w:color w:val="FF0000"/>
                <w:sz w:val="26"/>
                <w:szCs w:val="26"/>
                <w:lang w:val="en-US"/>
              </w:rPr>
            </w:pPr>
            <w:r w:rsidRPr="00140480">
              <w:rPr>
                <w:rFonts w:ascii="Arial" w:hAnsi="Arial" w:cs="Arial"/>
                <w:b/>
                <w:color w:val="FF0000"/>
                <w:sz w:val="26"/>
                <w:szCs w:val="26"/>
                <w:lang w:val="en-US"/>
              </w:rPr>
              <w:t>14.390.000</w:t>
            </w:r>
          </w:p>
        </w:tc>
        <w:tc>
          <w:tcPr>
            <w:tcW w:w="2750" w:type="dxa"/>
            <w:shd w:val="clear" w:color="auto" w:fill="FFFF00"/>
            <w:vAlign w:val="center"/>
          </w:tcPr>
          <w:p w14:paraId="5F021E4B" w14:textId="77777777" w:rsidR="00CA07EE" w:rsidRPr="00140480" w:rsidRDefault="00CA07EE" w:rsidP="00CA07EE">
            <w:pPr>
              <w:pStyle w:val="TableParagraph"/>
              <w:spacing w:before="0" w:line="276" w:lineRule="auto"/>
              <w:ind w:left="45" w:right="38"/>
              <w:jc w:val="center"/>
              <w:rPr>
                <w:rFonts w:eastAsia="Times New Roman"/>
                <w:b/>
                <w:color w:val="FF0000"/>
                <w:sz w:val="26"/>
                <w:szCs w:val="26"/>
                <w:lang w:val="en-US" w:eastAsia="vi-VN"/>
              </w:rPr>
            </w:pPr>
          </w:p>
          <w:p w14:paraId="6F510D91" w14:textId="77777777" w:rsidR="00CA07EE" w:rsidRPr="00140480" w:rsidRDefault="00CA07EE" w:rsidP="00CA07EE">
            <w:pPr>
              <w:pStyle w:val="TableParagraph"/>
              <w:spacing w:before="0" w:line="276" w:lineRule="auto"/>
              <w:ind w:left="45" w:right="38"/>
              <w:jc w:val="center"/>
              <w:rPr>
                <w:rFonts w:eastAsia="Times New Roman"/>
                <w:b/>
                <w:color w:val="FF0000"/>
                <w:sz w:val="26"/>
                <w:szCs w:val="26"/>
                <w:lang w:val="en-US" w:eastAsia="vi-VN"/>
              </w:rPr>
            </w:pPr>
            <w:r w:rsidRPr="00140480">
              <w:rPr>
                <w:rFonts w:eastAsia="Times New Roman"/>
                <w:b/>
                <w:color w:val="FF0000"/>
                <w:sz w:val="26"/>
                <w:szCs w:val="26"/>
                <w:lang w:val="en-US" w:eastAsia="vi-VN"/>
              </w:rPr>
              <w:t>11.520.000</w:t>
            </w:r>
          </w:p>
          <w:p w14:paraId="5FE8886F" w14:textId="77777777" w:rsidR="00CA07EE" w:rsidRPr="00140480" w:rsidRDefault="00CA07EE" w:rsidP="00CA07EE">
            <w:pPr>
              <w:tabs>
                <w:tab w:val="left" w:pos="270"/>
                <w:tab w:val="left" w:pos="684"/>
              </w:tabs>
              <w:jc w:val="center"/>
              <w:rPr>
                <w:rFonts w:ascii="Arial" w:hAnsi="Arial" w:cs="Arial"/>
                <w:b/>
                <w:color w:val="FF0000"/>
                <w:sz w:val="26"/>
                <w:szCs w:val="26"/>
                <w:lang w:val="en-US"/>
              </w:rPr>
            </w:pPr>
          </w:p>
        </w:tc>
        <w:tc>
          <w:tcPr>
            <w:tcW w:w="2668" w:type="dxa"/>
            <w:shd w:val="clear" w:color="auto" w:fill="FFFF00"/>
            <w:vAlign w:val="center"/>
          </w:tcPr>
          <w:p w14:paraId="13826A37" w14:textId="77777777" w:rsidR="00CA07EE" w:rsidRPr="00140480" w:rsidRDefault="00CA07EE" w:rsidP="00CA07EE">
            <w:pPr>
              <w:pStyle w:val="TableParagraph"/>
              <w:tabs>
                <w:tab w:val="center" w:pos="785"/>
              </w:tabs>
              <w:spacing w:before="0" w:line="276" w:lineRule="auto"/>
              <w:ind w:left="0" w:right="122"/>
              <w:jc w:val="center"/>
              <w:rPr>
                <w:rFonts w:eastAsia="Times New Roman"/>
                <w:b/>
                <w:color w:val="FF0000"/>
                <w:sz w:val="26"/>
                <w:szCs w:val="26"/>
                <w:lang w:val="en-US" w:eastAsia="vi-VN"/>
              </w:rPr>
            </w:pPr>
          </w:p>
          <w:p w14:paraId="0D31813F" w14:textId="77777777" w:rsidR="00CA07EE" w:rsidRPr="00140480" w:rsidRDefault="00CA07EE" w:rsidP="00CA07EE">
            <w:pPr>
              <w:pStyle w:val="TableParagraph"/>
              <w:tabs>
                <w:tab w:val="center" w:pos="785"/>
              </w:tabs>
              <w:spacing w:before="0" w:line="276" w:lineRule="auto"/>
              <w:ind w:left="0" w:right="122"/>
              <w:jc w:val="center"/>
              <w:rPr>
                <w:rFonts w:eastAsia="Times New Roman"/>
                <w:b/>
                <w:color w:val="FF0000"/>
                <w:sz w:val="26"/>
                <w:szCs w:val="26"/>
                <w:lang w:val="en-US" w:eastAsia="vi-VN"/>
              </w:rPr>
            </w:pPr>
            <w:r w:rsidRPr="00140480">
              <w:rPr>
                <w:rFonts w:eastAsia="Times New Roman"/>
                <w:b/>
                <w:color w:val="FF0000"/>
                <w:sz w:val="26"/>
                <w:szCs w:val="26"/>
                <w:lang w:val="en-US" w:eastAsia="vi-VN"/>
              </w:rPr>
              <w:t>4.320.000</w:t>
            </w:r>
          </w:p>
          <w:p w14:paraId="76C701FB" w14:textId="77777777" w:rsidR="00CA07EE" w:rsidRPr="00140480" w:rsidRDefault="00CA07EE" w:rsidP="00CA07EE">
            <w:pPr>
              <w:tabs>
                <w:tab w:val="left" w:pos="-270"/>
                <w:tab w:val="left" w:pos="270"/>
                <w:tab w:val="left" w:pos="684"/>
              </w:tabs>
              <w:jc w:val="center"/>
              <w:rPr>
                <w:rFonts w:ascii="Arial" w:hAnsi="Arial" w:cs="Arial"/>
                <w:b/>
                <w:color w:val="FF0000"/>
                <w:sz w:val="26"/>
                <w:szCs w:val="26"/>
                <w:lang w:val="en-US"/>
              </w:rPr>
            </w:pPr>
          </w:p>
        </w:tc>
      </w:tr>
      <w:tr w:rsidR="00CA07EE" w:rsidRPr="00140480" w14:paraId="34290272" w14:textId="77777777" w:rsidTr="00465D3B">
        <w:trPr>
          <w:trHeight w:val="784"/>
        </w:trPr>
        <w:tc>
          <w:tcPr>
            <w:tcW w:w="2722" w:type="dxa"/>
            <w:shd w:val="clear" w:color="auto" w:fill="FFFF00"/>
            <w:vAlign w:val="center"/>
          </w:tcPr>
          <w:p w14:paraId="7562F806" w14:textId="77777777" w:rsidR="00CA07EE" w:rsidRPr="00140480" w:rsidRDefault="00CA07EE" w:rsidP="00CA07EE">
            <w:pPr>
              <w:pStyle w:val="TableParagraph"/>
              <w:spacing w:before="0" w:line="276" w:lineRule="auto"/>
              <w:ind w:right="2"/>
              <w:jc w:val="center"/>
              <w:rPr>
                <w:rFonts w:eastAsia="Noto Sans Symbols2"/>
                <w:b/>
                <w:color w:val="4472C4" w:themeColor="accent5"/>
                <w:sz w:val="26"/>
                <w:szCs w:val="26"/>
                <w:lang w:val="en-US"/>
              </w:rPr>
            </w:pPr>
            <w:r w:rsidRPr="00140480">
              <w:rPr>
                <w:rFonts w:eastAsia="Noto Sans Symbols2"/>
                <w:b/>
                <w:color w:val="0070C0"/>
                <w:sz w:val="26"/>
                <w:szCs w:val="26"/>
                <w:lang w:val="en-US"/>
              </w:rPr>
              <w:t>Tháng 4</w:t>
            </w:r>
          </w:p>
          <w:p w14:paraId="1DB519C5" w14:textId="70D2032D"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28 (Lễ 30/04)</w:t>
            </w:r>
          </w:p>
        </w:tc>
        <w:tc>
          <w:tcPr>
            <w:tcW w:w="2750" w:type="dxa"/>
            <w:gridSpan w:val="2"/>
            <w:shd w:val="clear" w:color="auto" w:fill="FFFF00"/>
            <w:vAlign w:val="center"/>
          </w:tcPr>
          <w:p w14:paraId="47AA5D07" w14:textId="3F380961" w:rsidR="00CA07EE" w:rsidRPr="00140480" w:rsidRDefault="00CA07EE" w:rsidP="00CA07EE">
            <w:pPr>
              <w:jc w:val="center"/>
              <w:rPr>
                <w:rFonts w:ascii="Arial" w:hAnsi="Arial" w:cs="Arial"/>
                <w:b/>
                <w:color w:val="FF0000"/>
                <w:sz w:val="26"/>
                <w:szCs w:val="26"/>
                <w:lang w:val="en-US"/>
              </w:rPr>
            </w:pPr>
            <w:r w:rsidRPr="00140480">
              <w:rPr>
                <w:rFonts w:ascii="Arial" w:hAnsi="Arial" w:cs="Arial"/>
                <w:b/>
                <w:color w:val="FF0000"/>
                <w:sz w:val="26"/>
                <w:szCs w:val="26"/>
                <w:lang w:val="en-US"/>
              </w:rPr>
              <w:t>14.390.000</w:t>
            </w:r>
          </w:p>
        </w:tc>
        <w:tc>
          <w:tcPr>
            <w:tcW w:w="2750" w:type="dxa"/>
            <w:shd w:val="clear" w:color="auto" w:fill="FFFF00"/>
            <w:vAlign w:val="center"/>
          </w:tcPr>
          <w:p w14:paraId="6DBFB3CD" w14:textId="2CFFACBE" w:rsidR="00CA07EE" w:rsidRPr="00140480" w:rsidRDefault="00CA07EE" w:rsidP="00465D3B">
            <w:pPr>
              <w:pStyle w:val="TableParagraph"/>
              <w:spacing w:before="0" w:line="276" w:lineRule="auto"/>
              <w:ind w:left="45" w:right="38"/>
              <w:jc w:val="center"/>
              <w:rPr>
                <w:b/>
                <w:color w:val="FF0000"/>
                <w:sz w:val="26"/>
                <w:szCs w:val="26"/>
                <w:lang w:val="en-US"/>
              </w:rPr>
            </w:pPr>
            <w:r w:rsidRPr="00140480">
              <w:rPr>
                <w:rFonts w:eastAsia="Times New Roman"/>
                <w:b/>
                <w:color w:val="FF0000"/>
                <w:sz w:val="26"/>
                <w:szCs w:val="26"/>
                <w:lang w:val="en-US" w:eastAsia="vi-VN"/>
              </w:rPr>
              <w:t>11.520.000</w:t>
            </w:r>
          </w:p>
        </w:tc>
        <w:tc>
          <w:tcPr>
            <w:tcW w:w="2668" w:type="dxa"/>
            <w:shd w:val="clear" w:color="auto" w:fill="FFFF00"/>
            <w:vAlign w:val="center"/>
          </w:tcPr>
          <w:p w14:paraId="6E61ACA4" w14:textId="6792BB4E" w:rsidR="00CA07EE" w:rsidRPr="00140480" w:rsidRDefault="00465D3B" w:rsidP="00465D3B">
            <w:pPr>
              <w:pStyle w:val="TableParagraph"/>
              <w:tabs>
                <w:tab w:val="center" w:pos="785"/>
              </w:tabs>
              <w:spacing w:before="0" w:line="276" w:lineRule="auto"/>
              <w:ind w:left="0" w:right="122"/>
              <w:jc w:val="center"/>
              <w:rPr>
                <w:rFonts w:eastAsia="Times New Roman"/>
                <w:b/>
                <w:color w:val="FF0000"/>
                <w:sz w:val="26"/>
                <w:szCs w:val="26"/>
                <w:lang w:val="en-US" w:eastAsia="vi-VN"/>
              </w:rPr>
            </w:pPr>
            <w:r w:rsidRPr="00140480">
              <w:rPr>
                <w:rFonts w:eastAsia="Times New Roman"/>
                <w:b/>
                <w:color w:val="FF0000"/>
                <w:sz w:val="26"/>
                <w:szCs w:val="26"/>
                <w:lang w:val="en-US" w:eastAsia="vi-VN"/>
              </w:rPr>
              <w:t>4.320.000</w:t>
            </w:r>
          </w:p>
        </w:tc>
      </w:tr>
      <w:tr w:rsidR="00616F57" w:rsidRPr="00140480" w14:paraId="29B27B9F" w14:textId="77777777" w:rsidTr="00B02E6F">
        <w:trPr>
          <w:trHeight w:val="518"/>
        </w:trPr>
        <w:tc>
          <w:tcPr>
            <w:tcW w:w="2722" w:type="dxa"/>
            <w:shd w:val="clear" w:color="auto" w:fill="auto"/>
            <w:vAlign w:val="center"/>
          </w:tcPr>
          <w:p w14:paraId="0026FC6B" w14:textId="77777777" w:rsidR="00616F57" w:rsidRPr="00140480" w:rsidRDefault="00616F57" w:rsidP="00616F57">
            <w:pPr>
              <w:pStyle w:val="TableParagraph"/>
              <w:spacing w:before="0" w:line="276" w:lineRule="auto"/>
              <w:ind w:right="2"/>
              <w:jc w:val="center"/>
              <w:rPr>
                <w:rFonts w:eastAsia="Noto Sans Symbols2"/>
                <w:b/>
                <w:color w:val="0070C0"/>
                <w:sz w:val="26"/>
                <w:szCs w:val="26"/>
                <w:lang w:val="en-US"/>
              </w:rPr>
            </w:pPr>
            <w:r w:rsidRPr="00140480">
              <w:rPr>
                <w:rFonts w:eastAsia="Noto Sans Symbols2"/>
                <w:b/>
                <w:color w:val="0070C0"/>
                <w:sz w:val="26"/>
                <w:szCs w:val="26"/>
                <w:lang w:val="en-US"/>
              </w:rPr>
              <w:t>Tháng 5</w:t>
            </w:r>
          </w:p>
          <w:p w14:paraId="42A0AD73" w14:textId="72AE4F50" w:rsidR="00616F57" w:rsidRPr="00140480" w:rsidRDefault="00616F57" w:rsidP="00616F57">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16, 18, 23, 25</w:t>
            </w:r>
          </w:p>
        </w:tc>
        <w:tc>
          <w:tcPr>
            <w:tcW w:w="2750" w:type="dxa"/>
            <w:gridSpan w:val="2"/>
            <w:shd w:val="clear" w:color="auto" w:fill="auto"/>
            <w:vAlign w:val="center"/>
          </w:tcPr>
          <w:p w14:paraId="292AE554" w14:textId="01534D67" w:rsidR="00616F57" w:rsidRPr="00140480" w:rsidRDefault="00616F57" w:rsidP="00616F57">
            <w:pPr>
              <w:jc w:val="center"/>
              <w:rPr>
                <w:rFonts w:ascii="Arial" w:hAnsi="Arial" w:cs="Arial"/>
                <w:b/>
                <w:color w:val="C00000"/>
                <w:sz w:val="28"/>
                <w:szCs w:val="28"/>
                <w:lang w:val="en-US"/>
              </w:rPr>
            </w:pPr>
            <w:r w:rsidRPr="00140480">
              <w:rPr>
                <w:rFonts w:ascii="Arial" w:hAnsi="Arial" w:cs="Arial"/>
                <w:b/>
                <w:color w:val="FF0000"/>
                <w:sz w:val="26"/>
                <w:szCs w:val="26"/>
                <w:lang w:val="en-US"/>
              </w:rPr>
              <w:t>12.190.000</w:t>
            </w:r>
          </w:p>
        </w:tc>
        <w:tc>
          <w:tcPr>
            <w:tcW w:w="2750" w:type="dxa"/>
            <w:shd w:val="clear" w:color="auto" w:fill="auto"/>
            <w:vAlign w:val="center"/>
          </w:tcPr>
          <w:p w14:paraId="6DAC851B" w14:textId="1BCB735D" w:rsidR="00616F57" w:rsidRPr="00140480" w:rsidRDefault="00616F57" w:rsidP="00616F57">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9.750.000</w:t>
            </w:r>
          </w:p>
        </w:tc>
        <w:tc>
          <w:tcPr>
            <w:tcW w:w="2668" w:type="dxa"/>
            <w:shd w:val="clear" w:color="auto" w:fill="auto"/>
            <w:vAlign w:val="center"/>
          </w:tcPr>
          <w:p w14:paraId="0E7B427D" w14:textId="3C411683" w:rsidR="00616F57" w:rsidRPr="00140480" w:rsidRDefault="00616F57" w:rsidP="00616F57">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3.660.000</w:t>
            </w:r>
          </w:p>
        </w:tc>
      </w:tr>
      <w:tr w:rsidR="00CA07EE" w:rsidRPr="00140480" w14:paraId="58BCABB6" w14:textId="77777777" w:rsidTr="00B02E6F">
        <w:trPr>
          <w:trHeight w:val="518"/>
        </w:trPr>
        <w:tc>
          <w:tcPr>
            <w:tcW w:w="2722" w:type="dxa"/>
            <w:shd w:val="clear" w:color="auto" w:fill="auto"/>
            <w:vAlign w:val="center"/>
          </w:tcPr>
          <w:p w14:paraId="7ADD4092" w14:textId="77777777" w:rsidR="00CA07EE" w:rsidRPr="00140480" w:rsidRDefault="00CA07EE" w:rsidP="00CA07EE">
            <w:pPr>
              <w:pStyle w:val="TableParagraph"/>
              <w:spacing w:before="0" w:line="276" w:lineRule="auto"/>
              <w:ind w:right="5"/>
              <w:jc w:val="center"/>
              <w:rPr>
                <w:rFonts w:eastAsia="Noto Sans Symbols2"/>
                <w:b/>
                <w:color w:val="0070C0"/>
                <w:sz w:val="26"/>
                <w:szCs w:val="26"/>
                <w:lang w:val="en-US"/>
              </w:rPr>
            </w:pPr>
            <w:r w:rsidRPr="00140480">
              <w:rPr>
                <w:rFonts w:eastAsia="Noto Sans Symbols2"/>
                <w:b/>
                <w:color w:val="0070C0"/>
                <w:sz w:val="26"/>
                <w:szCs w:val="26"/>
                <w:lang w:val="en-US"/>
              </w:rPr>
              <w:t>Tháng 6</w:t>
            </w:r>
          </w:p>
          <w:p w14:paraId="66300FE5" w14:textId="150310D6"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01, 06, 08, 13, 15, 20, 22, 27, 29</w:t>
            </w:r>
          </w:p>
        </w:tc>
        <w:tc>
          <w:tcPr>
            <w:tcW w:w="2750" w:type="dxa"/>
            <w:gridSpan w:val="2"/>
            <w:shd w:val="clear" w:color="auto" w:fill="auto"/>
            <w:vAlign w:val="center"/>
          </w:tcPr>
          <w:p w14:paraId="5CDEA79F" w14:textId="5C932447"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12.190.000</w:t>
            </w:r>
          </w:p>
        </w:tc>
        <w:tc>
          <w:tcPr>
            <w:tcW w:w="2750" w:type="dxa"/>
            <w:shd w:val="clear" w:color="auto" w:fill="auto"/>
            <w:vAlign w:val="center"/>
          </w:tcPr>
          <w:p w14:paraId="64D15A06" w14:textId="13E3ADF5"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9.750.000</w:t>
            </w:r>
          </w:p>
        </w:tc>
        <w:tc>
          <w:tcPr>
            <w:tcW w:w="2668" w:type="dxa"/>
            <w:shd w:val="clear" w:color="auto" w:fill="auto"/>
            <w:vAlign w:val="center"/>
          </w:tcPr>
          <w:p w14:paraId="4E777B29" w14:textId="209554A4"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3.660.000</w:t>
            </w:r>
          </w:p>
        </w:tc>
      </w:tr>
      <w:tr w:rsidR="00CA07EE" w:rsidRPr="00140480" w14:paraId="65C9B302" w14:textId="77777777" w:rsidTr="00B02E6F">
        <w:trPr>
          <w:trHeight w:val="518"/>
        </w:trPr>
        <w:tc>
          <w:tcPr>
            <w:tcW w:w="2722" w:type="dxa"/>
            <w:shd w:val="clear" w:color="auto" w:fill="auto"/>
            <w:vAlign w:val="center"/>
          </w:tcPr>
          <w:p w14:paraId="756A2681" w14:textId="77777777" w:rsidR="00CA07EE" w:rsidRPr="00140480" w:rsidRDefault="00CA07EE" w:rsidP="00CA07EE">
            <w:pPr>
              <w:pStyle w:val="TableParagraph"/>
              <w:spacing w:before="0" w:line="276" w:lineRule="auto"/>
              <w:ind w:right="2"/>
              <w:jc w:val="center"/>
              <w:rPr>
                <w:rFonts w:eastAsia="Noto Sans Symbols2"/>
                <w:b/>
                <w:color w:val="0070C0"/>
                <w:sz w:val="26"/>
                <w:szCs w:val="26"/>
                <w:lang w:val="en-US"/>
              </w:rPr>
            </w:pPr>
            <w:r w:rsidRPr="00140480">
              <w:rPr>
                <w:rFonts w:eastAsia="Noto Sans Symbols2"/>
                <w:b/>
                <w:color w:val="0070C0"/>
                <w:sz w:val="26"/>
                <w:szCs w:val="26"/>
                <w:lang w:val="en-US"/>
              </w:rPr>
              <w:t>Tháng 7</w:t>
            </w:r>
          </w:p>
          <w:p w14:paraId="1293904B" w14:textId="045406E6"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04, 06, 11, 13, 18, 20, 25, 27</w:t>
            </w:r>
          </w:p>
        </w:tc>
        <w:tc>
          <w:tcPr>
            <w:tcW w:w="2750" w:type="dxa"/>
            <w:gridSpan w:val="2"/>
            <w:shd w:val="clear" w:color="auto" w:fill="auto"/>
            <w:vAlign w:val="center"/>
          </w:tcPr>
          <w:p w14:paraId="4213393B" w14:textId="1BDCD9BE"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12.190.000</w:t>
            </w:r>
          </w:p>
        </w:tc>
        <w:tc>
          <w:tcPr>
            <w:tcW w:w="2750" w:type="dxa"/>
            <w:shd w:val="clear" w:color="auto" w:fill="auto"/>
            <w:vAlign w:val="center"/>
          </w:tcPr>
          <w:p w14:paraId="768757CF" w14:textId="029A106A"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9.750.000</w:t>
            </w:r>
          </w:p>
        </w:tc>
        <w:tc>
          <w:tcPr>
            <w:tcW w:w="2668" w:type="dxa"/>
            <w:shd w:val="clear" w:color="auto" w:fill="auto"/>
            <w:vAlign w:val="center"/>
          </w:tcPr>
          <w:p w14:paraId="41409610" w14:textId="6B74636F"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3.660.000</w:t>
            </w:r>
          </w:p>
        </w:tc>
      </w:tr>
      <w:tr w:rsidR="00CA07EE" w:rsidRPr="00140480" w14:paraId="53BB8524" w14:textId="77777777" w:rsidTr="00B02E6F">
        <w:trPr>
          <w:trHeight w:val="518"/>
        </w:trPr>
        <w:tc>
          <w:tcPr>
            <w:tcW w:w="2722" w:type="dxa"/>
            <w:shd w:val="clear" w:color="auto" w:fill="auto"/>
            <w:vAlign w:val="center"/>
          </w:tcPr>
          <w:p w14:paraId="4CD0C409" w14:textId="77777777" w:rsidR="00CA07EE" w:rsidRPr="00140480" w:rsidRDefault="00CA07EE" w:rsidP="00CA07EE">
            <w:pPr>
              <w:pStyle w:val="TableParagraph"/>
              <w:spacing w:before="0" w:line="276" w:lineRule="auto"/>
              <w:ind w:right="2"/>
              <w:jc w:val="center"/>
              <w:rPr>
                <w:rFonts w:eastAsia="Noto Sans Symbols2"/>
                <w:b/>
                <w:sz w:val="26"/>
                <w:szCs w:val="26"/>
                <w:lang w:val="en-US"/>
              </w:rPr>
            </w:pPr>
            <w:r w:rsidRPr="00140480">
              <w:rPr>
                <w:rFonts w:eastAsia="Noto Sans Symbols2"/>
                <w:b/>
                <w:color w:val="0070C0"/>
                <w:sz w:val="26"/>
                <w:szCs w:val="26"/>
                <w:lang w:val="en-US"/>
              </w:rPr>
              <w:t>Tháng 8</w:t>
            </w:r>
          </w:p>
          <w:p w14:paraId="358E213B" w14:textId="7FFD7A49"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01, 03, 08, 10, 15, 17</w:t>
            </w:r>
          </w:p>
        </w:tc>
        <w:tc>
          <w:tcPr>
            <w:tcW w:w="2750" w:type="dxa"/>
            <w:gridSpan w:val="2"/>
            <w:shd w:val="clear" w:color="auto" w:fill="auto"/>
            <w:vAlign w:val="center"/>
          </w:tcPr>
          <w:p w14:paraId="289D9D57" w14:textId="6B178A9E"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12.190.000</w:t>
            </w:r>
          </w:p>
        </w:tc>
        <w:tc>
          <w:tcPr>
            <w:tcW w:w="2750" w:type="dxa"/>
            <w:shd w:val="clear" w:color="auto" w:fill="auto"/>
            <w:vAlign w:val="center"/>
          </w:tcPr>
          <w:p w14:paraId="41A9E254" w14:textId="012DB288"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9.750.000</w:t>
            </w:r>
          </w:p>
        </w:tc>
        <w:tc>
          <w:tcPr>
            <w:tcW w:w="2668" w:type="dxa"/>
            <w:shd w:val="clear" w:color="auto" w:fill="auto"/>
            <w:vAlign w:val="center"/>
          </w:tcPr>
          <w:p w14:paraId="2D5C948C" w14:textId="5126CADF"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3.660.000</w:t>
            </w:r>
          </w:p>
        </w:tc>
      </w:tr>
      <w:tr w:rsidR="00CA07EE" w:rsidRPr="00140480" w14:paraId="782CD57D" w14:textId="77777777" w:rsidTr="00465D3B">
        <w:trPr>
          <w:trHeight w:val="518"/>
        </w:trPr>
        <w:tc>
          <w:tcPr>
            <w:tcW w:w="2722" w:type="dxa"/>
            <w:shd w:val="clear" w:color="auto" w:fill="FFFF00"/>
            <w:vAlign w:val="center"/>
          </w:tcPr>
          <w:p w14:paraId="2195F2CE" w14:textId="77777777" w:rsidR="00CA07EE" w:rsidRPr="00140480" w:rsidRDefault="00CA07EE" w:rsidP="00CA07EE">
            <w:pPr>
              <w:pStyle w:val="TableParagraph"/>
              <w:spacing w:before="0" w:line="276" w:lineRule="auto"/>
              <w:ind w:right="2"/>
              <w:jc w:val="center"/>
              <w:rPr>
                <w:rFonts w:eastAsia="Noto Sans Symbols2"/>
                <w:b/>
                <w:color w:val="0070C0"/>
                <w:sz w:val="26"/>
                <w:szCs w:val="26"/>
                <w:lang w:val="en-US"/>
              </w:rPr>
            </w:pPr>
            <w:r w:rsidRPr="00140480">
              <w:rPr>
                <w:rFonts w:eastAsia="Noto Sans Symbols2"/>
                <w:b/>
                <w:color w:val="0070C0"/>
                <w:sz w:val="26"/>
                <w:szCs w:val="26"/>
                <w:lang w:val="en-US"/>
              </w:rPr>
              <w:t>Tháng 8</w:t>
            </w:r>
          </w:p>
          <w:p w14:paraId="44DC4CF0" w14:textId="10908262"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31 (Lễ 02/09)</w:t>
            </w:r>
          </w:p>
        </w:tc>
        <w:tc>
          <w:tcPr>
            <w:tcW w:w="2750" w:type="dxa"/>
            <w:gridSpan w:val="2"/>
            <w:shd w:val="clear" w:color="auto" w:fill="FFFF00"/>
            <w:vAlign w:val="center"/>
          </w:tcPr>
          <w:p w14:paraId="52805B91" w14:textId="5841A115"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12.990.000</w:t>
            </w:r>
          </w:p>
        </w:tc>
        <w:tc>
          <w:tcPr>
            <w:tcW w:w="2750" w:type="dxa"/>
            <w:shd w:val="clear" w:color="auto" w:fill="FFFF00"/>
            <w:vAlign w:val="center"/>
          </w:tcPr>
          <w:p w14:paraId="2145B55A" w14:textId="68CD8049"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10.390.000</w:t>
            </w:r>
          </w:p>
        </w:tc>
        <w:tc>
          <w:tcPr>
            <w:tcW w:w="2668" w:type="dxa"/>
            <w:shd w:val="clear" w:color="auto" w:fill="FFFF00"/>
            <w:vAlign w:val="center"/>
          </w:tcPr>
          <w:p w14:paraId="0A4AF1D9" w14:textId="2EBF72AC"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3.890.000</w:t>
            </w:r>
          </w:p>
        </w:tc>
      </w:tr>
      <w:tr w:rsidR="00CA07EE" w:rsidRPr="00140480" w14:paraId="1BAD5EB9" w14:textId="77777777" w:rsidTr="00B02E6F">
        <w:trPr>
          <w:trHeight w:val="518"/>
        </w:trPr>
        <w:tc>
          <w:tcPr>
            <w:tcW w:w="2722" w:type="dxa"/>
            <w:shd w:val="clear" w:color="auto" w:fill="auto"/>
            <w:vAlign w:val="center"/>
          </w:tcPr>
          <w:p w14:paraId="133220E7" w14:textId="77777777" w:rsidR="00CA07EE" w:rsidRPr="00140480" w:rsidRDefault="00CA07EE" w:rsidP="00CA07EE">
            <w:pPr>
              <w:pStyle w:val="TableParagraph"/>
              <w:spacing w:before="0" w:line="276" w:lineRule="auto"/>
              <w:ind w:right="5"/>
              <w:jc w:val="center"/>
              <w:rPr>
                <w:rFonts w:eastAsia="Noto Sans Symbols2"/>
                <w:b/>
                <w:color w:val="0070C0"/>
                <w:sz w:val="26"/>
                <w:szCs w:val="26"/>
                <w:lang w:val="en-US"/>
              </w:rPr>
            </w:pPr>
            <w:r w:rsidRPr="00140480">
              <w:rPr>
                <w:rFonts w:eastAsia="Noto Sans Symbols2"/>
                <w:b/>
                <w:color w:val="0070C0"/>
                <w:sz w:val="26"/>
                <w:szCs w:val="26"/>
                <w:lang w:val="en-US"/>
              </w:rPr>
              <w:t>Tháng 9</w:t>
            </w:r>
          </w:p>
          <w:p w14:paraId="5793189C" w14:textId="0524F67E"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eastAsia="Noto Sans Symbols2" w:hAnsi="Arial" w:cs="Arial"/>
                <w:b/>
                <w:color w:val="FF0000"/>
                <w:sz w:val="26"/>
                <w:szCs w:val="26"/>
                <w:lang w:val="en-US"/>
              </w:rPr>
              <w:t>12, 14, 26, 28</w:t>
            </w:r>
          </w:p>
        </w:tc>
        <w:tc>
          <w:tcPr>
            <w:tcW w:w="2750" w:type="dxa"/>
            <w:gridSpan w:val="2"/>
            <w:shd w:val="clear" w:color="auto" w:fill="auto"/>
            <w:vAlign w:val="center"/>
          </w:tcPr>
          <w:p w14:paraId="4123EC11" w14:textId="019EF785"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10.990.000</w:t>
            </w:r>
          </w:p>
        </w:tc>
        <w:tc>
          <w:tcPr>
            <w:tcW w:w="2750" w:type="dxa"/>
            <w:shd w:val="clear" w:color="auto" w:fill="auto"/>
            <w:vAlign w:val="center"/>
          </w:tcPr>
          <w:p w14:paraId="1A242863" w14:textId="4A8A6449"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8.790.000</w:t>
            </w:r>
          </w:p>
        </w:tc>
        <w:tc>
          <w:tcPr>
            <w:tcW w:w="2668" w:type="dxa"/>
            <w:shd w:val="clear" w:color="auto" w:fill="auto"/>
            <w:vAlign w:val="center"/>
          </w:tcPr>
          <w:p w14:paraId="782E1A21" w14:textId="3A361C7D"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3.300.000</w:t>
            </w:r>
          </w:p>
        </w:tc>
      </w:tr>
      <w:tr w:rsidR="00CA07EE" w:rsidRPr="00140480" w14:paraId="3F642F25" w14:textId="77777777" w:rsidTr="00B02E6F">
        <w:trPr>
          <w:trHeight w:val="518"/>
        </w:trPr>
        <w:tc>
          <w:tcPr>
            <w:tcW w:w="2722" w:type="dxa"/>
            <w:shd w:val="clear" w:color="auto" w:fill="auto"/>
            <w:vAlign w:val="center"/>
          </w:tcPr>
          <w:p w14:paraId="4A791A1E" w14:textId="77777777" w:rsidR="00CA07EE" w:rsidRPr="00140480" w:rsidRDefault="00CA07EE" w:rsidP="00CA07EE">
            <w:pPr>
              <w:pStyle w:val="TableParagraph"/>
              <w:spacing w:before="0" w:line="276" w:lineRule="auto"/>
              <w:ind w:left="0"/>
              <w:jc w:val="center"/>
              <w:rPr>
                <w:b/>
                <w:color w:val="0070C0"/>
                <w:sz w:val="26"/>
                <w:szCs w:val="26"/>
                <w:lang w:val="en-US"/>
              </w:rPr>
            </w:pPr>
            <w:r w:rsidRPr="00140480">
              <w:rPr>
                <w:b/>
                <w:color w:val="0070C0"/>
                <w:sz w:val="26"/>
                <w:szCs w:val="26"/>
                <w:lang w:val="en-US"/>
              </w:rPr>
              <w:t>Tháng 10</w:t>
            </w:r>
          </w:p>
          <w:p w14:paraId="4E5EF73C" w14:textId="22EBCB0A"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hAnsi="Arial" w:cs="Arial"/>
                <w:b/>
                <w:color w:val="FF0000"/>
                <w:sz w:val="26"/>
                <w:szCs w:val="26"/>
                <w:lang w:val="en-US"/>
              </w:rPr>
              <w:t>10, 12, 17</w:t>
            </w:r>
          </w:p>
        </w:tc>
        <w:tc>
          <w:tcPr>
            <w:tcW w:w="2750" w:type="dxa"/>
            <w:gridSpan w:val="2"/>
            <w:shd w:val="clear" w:color="auto" w:fill="auto"/>
            <w:vAlign w:val="center"/>
          </w:tcPr>
          <w:p w14:paraId="2C3F8C1E" w14:textId="48EFAFCA"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10.990.000</w:t>
            </w:r>
          </w:p>
        </w:tc>
        <w:tc>
          <w:tcPr>
            <w:tcW w:w="2750" w:type="dxa"/>
            <w:shd w:val="clear" w:color="auto" w:fill="auto"/>
            <w:vAlign w:val="center"/>
          </w:tcPr>
          <w:p w14:paraId="1CEF3424" w14:textId="2E37C40E"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8.790.000</w:t>
            </w:r>
          </w:p>
        </w:tc>
        <w:tc>
          <w:tcPr>
            <w:tcW w:w="2668" w:type="dxa"/>
            <w:shd w:val="clear" w:color="auto" w:fill="auto"/>
            <w:vAlign w:val="center"/>
          </w:tcPr>
          <w:p w14:paraId="1FB0095E" w14:textId="2C69279A"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3.300.000</w:t>
            </w:r>
          </w:p>
        </w:tc>
      </w:tr>
      <w:tr w:rsidR="00CA07EE" w:rsidRPr="00140480" w14:paraId="1797F1F7" w14:textId="77777777" w:rsidTr="00B02E6F">
        <w:trPr>
          <w:trHeight w:val="518"/>
        </w:trPr>
        <w:tc>
          <w:tcPr>
            <w:tcW w:w="2722" w:type="dxa"/>
            <w:shd w:val="clear" w:color="auto" w:fill="auto"/>
            <w:vAlign w:val="center"/>
          </w:tcPr>
          <w:p w14:paraId="2D5102F0" w14:textId="77777777" w:rsidR="00CA07EE" w:rsidRPr="00140480" w:rsidRDefault="00CA07EE" w:rsidP="00CA07EE">
            <w:pPr>
              <w:pStyle w:val="TableParagraph"/>
              <w:spacing w:before="0" w:line="276" w:lineRule="auto"/>
              <w:ind w:left="0"/>
              <w:jc w:val="center"/>
              <w:rPr>
                <w:b/>
                <w:color w:val="0070C0"/>
                <w:sz w:val="26"/>
                <w:szCs w:val="26"/>
                <w:lang w:val="en-US"/>
              </w:rPr>
            </w:pPr>
            <w:r w:rsidRPr="00140480">
              <w:rPr>
                <w:b/>
                <w:color w:val="0070C0"/>
                <w:sz w:val="26"/>
                <w:szCs w:val="26"/>
                <w:lang w:val="en-US"/>
              </w:rPr>
              <w:t>Tháng 10</w:t>
            </w:r>
          </w:p>
          <w:p w14:paraId="7E5E27B1" w14:textId="17EA7C1E"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hAnsi="Arial" w:cs="Arial"/>
                <w:b/>
                <w:color w:val="FF0000"/>
                <w:sz w:val="26"/>
                <w:szCs w:val="26"/>
                <w:lang w:val="en-US"/>
              </w:rPr>
              <w:t>26, 31</w:t>
            </w:r>
          </w:p>
        </w:tc>
        <w:tc>
          <w:tcPr>
            <w:tcW w:w="2750" w:type="dxa"/>
            <w:gridSpan w:val="2"/>
            <w:shd w:val="clear" w:color="auto" w:fill="auto"/>
            <w:vAlign w:val="center"/>
          </w:tcPr>
          <w:p w14:paraId="7D25A0F1" w14:textId="5921029B"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10.990.000</w:t>
            </w:r>
          </w:p>
        </w:tc>
        <w:tc>
          <w:tcPr>
            <w:tcW w:w="2750" w:type="dxa"/>
            <w:shd w:val="clear" w:color="auto" w:fill="auto"/>
            <w:vAlign w:val="center"/>
          </w:tcPr>
          <w:p w14:paraId="279C3045" w14:textId="626DCEF8"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8.790.000</w:t>
            </w:r>
          </w:p>
        </w:tc>
        <w:tc>
          <w:tcPr>
            <w:tcW w:w="2668" w:type="dxa"/>
            <w:shd w:val="clear" w:color="auto" w:fill="auto"/>
            <w:vAlign w:val="center"/>
          </w:tcPr>
          <w:p w14:paraId="2DF47E24" w14:textId="29A9F80E"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3.300.000</w:t>
            </w:r>
          </w:p>
        </w:tc>
      </w:tr>
      <w:tr w:rsidR="00CA07EE" w:rsidRPr="00140480" w14:paraId="24B908F7" w14:textId="77777777" w:rsidTr="00B02E6F">
        <w:trPr>
          <w:trHeight w:val="518"/>
        </w:trPr>
        <w:tc>
          <w:tcPr>
            <w:tcW w:w="2722" w:type="dxa"/>
            <w:shd w:val="clear" w:color="auto" w:fill="auto"/>
            <w:vAlign w:val="center"/>
          </w:tcPr>
          <w:p w14:paraId="19A856F4" w14:textId="77777777" w:rsidR="00CA07EE" w:rsidRPr="00140480" w:rsidRDefault="00CA07EE" w:rsidP="00CA07EE">
            <w:pPr>
              <w:pStyle w:val="TableParagraph"/>
              <w:spacing w:before="0" w:line="276" w:lineRule="auto"/>
              <w:ind w:right="2"/>
              <w:jc w:val="center"/>
              <w:rPr>
                <w:b/>
                <w:color w:val="0070C0"/>
                <w:sz w:val="26"/>
                <w:szCs w:val="26"/>
                <w:lang w:val="en-US"/>
              </w:rPr>
            </w:pPr>
            <w:r w:rsidRPr="00140480">
              <w:rPr>
                <w:b/>
                <w:color w:val="0070C0"/>
                <w:sz w:val="26"/>
                <w:szCs w:val="26"/>
                <w:lang w:val="en-US"/>
              </w:rPr>
              <w:lastRenderedPageBreak/>
              <w:t>Tháng 11</w:t>
            </w:r>
          </w:p>
          <w:p w14:paraId="4DCDCA24" w14:textId="6A1C9020" w:rsidR="00CA07EE" w:rsidRPr="00140480" w:rsidRDefault="00CA07EE" w:rsidP="00CA07EE">
            <w:pPr>
              <w:jc w:val="center"/>
              <w:rPr>
                <w:rFonts w:ascii="Arial" w:hAnsi="Arial" w:cs="Arial"/>
                <w:b/>
                <w:color w:val="C00000"/>
                <w:sz w:val="28"/>
                <w:szCs w:val="28"/>
                <w:shd w:val="clear" w:color="auto" w:fill="FFFFFF"/>
                <w:lang w:val="en-US"/>
              </w:rPr>
            </w:pPr>
            <w:r w:rsidRPr="00140480">
              <w:rPr>
                <w:rFonts w:ascii="Arial" w:hAnsi="Arial" w:cs="Arial"/>
                <w:b/>
                <w:color w:val="FF0000"/>
                <w:sz w:val="26"/>
                <w:szCs w:val="26"/>
                <w:lang w:val="en-US"/>
              </w:rPr>
              <w:t>07, 09, 21, 23</w:t>
            </w:r>
          </w:p>
        </w:tc>
        <w:tc>
          <w:tcPr>
            <w:tcW w:w="2750" w:type="dxa"/>
            <w:gridSpan w:val="2"/>
            <w:shd w:val="clear" w:color="auto" w:fill="auto"/>
            <w:vAlign w:val="center"/>
          </w:tcPr>
          <w:p w14:paraId="6AD0A735" w14:textId="789E0381"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10.990.000</w:t>
            </w:r>
          </w:p>
        </w:tc>
        <w:tc>
          <w:tcPr>
            <w:tcW w:w="2750" w:type="dxa"/>
            <w:shd w:val="clear" w:color="auto" w:fill="auto"/>
            <w:vAlign w:val="center"/>
          </w:tcPr>
          <w:p w14:paraId="61AB9E2E" w14:textId="60F96492"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8.790.000</w:t>
            </w:r>
          </w:p>
        </w:tc>
        <w:tc>
          <w:tcPr>
            <w:tcW w:w="2668" w:type="dxa"/>
            <w:shd w:val="clear" w:color="auto" w:fill="auto"/>
            <w:vAlign w:val="center"/>
          </w:tcPr>
          <w:p w14:paraId="0FE0235B" w14:textId="5A9426DB"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3.300.000</w:t>
            </w:r>
          </w:p>
        </w:tc>
      </w:tr>
      <w:tr w:rsidR="00CA07EE" w:rsidRPr="00140480" w14:paraId="210CFF4B" w14:textId="77777777" w:rsidTr="00B02E6F">
        <w:trPr>
          <w:trHeight w:val="518"/>
        </w:trPr>
        <w:tc>
          <w:tcPr>
            <w:tcW w:w="2722" w:type="dxa"/>
            <w:shd w:val="clear" w:color="auto" w:fill="auto"/>
            <w:vAlign w:val="center"/>
          </w:tcPr>
          <w:p w14:paraId="64D21262" w14:textId="77777777" w:rsidR="00CA07EE" w:rsidRPr="00140480" w:rsidRDefault="00CA07EE" w:rsidP="00CA07EE">
            <w:pPr>
              <w:pStyle w:val="TableParagraph"/>
              <w:spacing w:before="0" w:line="276" w:lineRule="auto"/>
              <w:ind w:left="0" w:right="3"/>
              <w:jc w:val="center"/>
              <w:rPr>
                <w:b/>
                <w:color w:val="0070C0"/>
                <w:sz w:val="26"/>
                <w:szCs w:val="26"/>
                <w:lang w:val="en-US"/>
              </w:rPr>
            </w:pPr>
            <w:r w:rsidRPr="00140480">
              <w:rPr>
                <w:b/>
                <w:color w:val="0070C0"/>
                <w:sz w:val="26"/>
                <w:szCs w:val="26"/>
                <w:lang w:val="en-US"/>
              </w:rPr>
              <w:t>Tháng 12</w:t>
            </w:r>
          </w:p>
          <w:p w14:paraId="61ADD1C4" w14:textId="0447FED6" w:rsidR="00CA07EE" w:rsidRPr="00140480" w:rsidRDefault="00511866" w:rsidP="00CA07EE">
            <w:pPr>
              <w:jc w:val="center"/>
              <w:rPr>
                <w:rFonts w:ascii="Arial" w:hAnsi="Arial" w:cs="Arial"/>
                <w:b/>
                <w:color w:val="C00000"/>
                <w:sz w:val="28"/>
                <w:szCs w:val="28"/>
                <w:shd w:val="clear" w:color="auto" w:fill="FFFFFF"/>
                <w:lang w:val="en-US"/>
              </w:rPr>
            </w:pPr>
            <w:r w:rsidRPr="00140480">
              <w:rPr>
                <w:rFonts w:ascii="Arial" w:hAnsi="Arial" w:cs="Arial"/>
                <w:b/>
                <w:color w:val="FF0000"/>
                <w:sz w:val="26"/>
                <w:szCs w:val="26"/>
                <w:lang w:val="en-US"/>
              </w:rPr>
              <w:t>05, 07</w:t>
            </w:r>
          </w:p>
        </w:tc>
        <w:tc>
          <w:tcPr>
            <w:tcW w:w="2750" w:type="dxa"/>
            <w:gridSpan w:val="2"/>
            <w:shd w:val="clear" w:color="auto" w:fill="auto"/>
            <w:vAlign w:val="center"/>
          </w:tcPr>
          <w:p w14:paraId="64554895" w14:textId="00A37608" w:rsidR="00CA07EE" w:rsidRPr="00140480" w:rsidRDefault="00CA07EE" w:rsidP="00CA07EE">
            <w:pPr>
              <w:jc w:val="center"/>
              <w:rPr>
                <w:rFonts w:ascii="Arial" w:hAnsi="Arial" w:cs="Arial"/>
                <w:b/>
                <w:color w:val="C00000"/>
                <w:sz w:val="28"/>
                <w:szCs w:val="28"/>
                <w:lang w:val="en-US"/>
              </w:rPr>
            </w:pPr>
            <w:r w:rsidRPr="00140480">
              <w:rPr>
                <w:rFonts w:ascii="Arial" w:hAnsi="Arial" w:cs="Arial"/>
                <w:b/>
                <w:color w:val="FF0000"/>
                <w:sz w:val="26"/>
                <w:szCs w:val="26"/>
                <w:lang w:val="en-US"/>
              </w:rPr>
              <w:t>10.990.000</w:t>
            </w:r>
          </w:p>
        </w:tc>
        <w:tc>
          <w:tcPr>
            <w:tcW w:w="2750" w:type="dxa"/>
            <w:shd w:val="clear" w:color="auto" w:fill="auto"/>
            <w:vAlign w:val="center"/>
          </w:tcPr>
          <w:p w14:paraId="36CE6A0D" w14:textId="19F3B58D" w:rsidR="00CA07EE" w:rsidRPr="00140480" w:rsidRDefault="00CA07EE" w:rsidP="00CA07EE">
            <w:pPr>
              <w:tabs>
                <w:tab w:val="left" w:pos="270"/>
                <w:tab w:val="left" w:pos="684"/>
              </w:tabs>
              <w:jc w:val="center"/>
              <w:rPr>
                <w:rFonts w:ascii="Arial" w:hAnsi="Arial" w:cs="Arial"/>
                <w:b/>
                <w:color w:val="0070C0"/>
                <w:sz w:val="28"/>
                <w:szCs w:val="28"/>
                <w:lang w:val="en-US"/>
              </w:rPr>
            </w:pPr>
            <w:r w:rsidRPr="00140480">
              <w:rPr>
                <w:rFonts w:ascii="Arial" w:hAnsi="Arial" w:cs="Arial"/>
                <w:b/>
                <w:color w:val="0070C0"/>
                <w:sz w:val="26"/>
                <w:szCs w:val="26"/>
                <w:lang w:val="en-US"/>
              </w:rPr>
              <w:t>8.790.000</w:t>
            </w:r>
          </w:p>
        </w:tc>
        <w:tc>
          <w:tcPr>
            <w:tcW w:w="2668" w:type="dxa"/>
            <w:shd w:val="clear" w:color="auto" w:fill="auto"/>
            <w:vAlign w:val="center"/>
          </w:tcPr>
          <w:p w14:paraId="27C73A1C" w14:textId="35888EE2" w:rsidR="00CA07EE" w:rsidRPr="00140480" w:rsidRDefault="00CA07EE" w:rsidP="00CA07EE">
            <w:pPr>
              <w:tabs>
                <w:tab w:val="left" w:pos="-270"/>
                <w:tab w:val="left" w:pos="270"/>
                <w:tab w:val="left" w:pos="684"/>
              </w:tabs>
              <w:jc w:val="center"/>
              <w:rPr>
                <w:rFonts w:ascii="Arial" w:hAnsi="Arial" w:cs="Arial"/>
                <w:b/>
                <w:color w:val="000000" w:themeColor="text1"/>
                <w:sz w:val="28"/>
                <w:szCs w:val="28"/>
                <w:lang w:val="en-US"/>
              </w:rPr>
            </w:pPr>
            <w:r w:rsidRPr="00140480">
              <w:rPr>
                <w:rFonts w:ascii="Arial" w:hAnsi="Arial" w:cs="Arial"/>
                <w:b/>
                <w:color w:val="0070C0"/>
                <w:sz w:val="26"/>
                <w:szCs w:val="26"/>
                <w:lang w:val="en-US"/>
              </w:rPr>
              <w:t>3.300.000</w:t>
            </w:r>
          </w:p>
        </w:tc>
      </w:tr>
      <w:tr w:rsidR="00003FE0" w:rsidRPr="00140480" w14:paraId="59BA0297" w14:textId="77777777" w:rsidTr="00003FE0">
        <w:trPr>
          <w:trHeight w:val="518"/>
        </w:trPr>
        <w:tc>
          <w:tcPr>
            <w:tcW w:w="2722" w:type="dxa"/>
            <w:shd w:val="clear" w:color="auto" w:fill="FFFF00"/>
            <w:vAlign w:val="center"/>
          </w:tcPr>
          <w:p w14:paraId="1F8D3149" w14:textId="65536850" w:rsidR="00003FE0" w:rsidRPr="00140480" w:rsidRDefault="00003FE0" w:rsidP="00CA07EE">
            <w:pPr>
              <w:pStyle w:val="TableParagraph"/>
              <w:spacing w:before="0" w:line="276" w:lineRule="auto"/>
              <w:ind w:left="0" w:right="3"/>
              <w:jc w:val="center"/>
              <w:rPr>
                <w:b/>
                <w:color w:val="0070C0"/>
                <w:sz w:val="26"/>
                <w:szCs w:val="26"/>
                <w:lang w:val="en-US"/>
              </w:rPr>
            </w:pPr>
            <w:r w:rsidRPr="00140480">
              <w:rPr>
                <w:b/>
                <w:color w:val="0070C0"/>
                <w:sz w:val="26"/>
                <w:szCs w:val="26"/>
                <w:lang w:val="en-US"/>
              </w:rPr>
              <w:t>Tháng 12</w:t>
            </w:r>
            <w:r w:rsidR="00511866" w:rsidRPr="00140480">
              <w:rPr>
                <w:b/>
                <w:color w:val="0070C0"/>
                <w:sz w:val="26"/>
                <w:szCs w:val="26"/>
                <w:lang w:val="en-US"/>
              </w:rPr>
              <w:t>:</w:t>
            </w:r>
            <w:r w:rsidRPr="00140480">
              <w:rPr>
                <w:rFonts w:eastAsia="Times New Roman"/>
                <w:b/>
                <w:color w:val="FF0000"/>
                <w:sz w:val="26"/>
                <w:szCs w:val="26"/>
                <w:lang w:val="en-US" w:eastAsia="vi-VN"/>
              </w:rPr>
              <w:t xml:space="preserve"> </w:t>
            </w:r>
            <w:r w:rsidR="00511866" w:rsidRPr="00140480">
              <w:rPr>
                <w:rFonts w:eastAsia="Times New Roman"/>
                <w:b/>
                <w:color w:val="FF0000"/>
                <w:sz w:val="26"/>
                <w:szCs w:val="26"/>
                <w:lang w:val="en-US" w:eastAsia="vi-VN"/>
              </w:rPr>
              <w:t>19,</w:t>
            </w:r>
            <w:r w:rsidR="00511866" w:rsidRPr="00140480">
              <w:rPr>
                <w:b/>
                <w:color w:val="0070C0"/>
                <w:sz w:val="26"/>
                <w:szCs w:val="26"/>
                <w:lang w:val="en-US"/>
              </w:rPr>
              <w:t xml:space="preserve"> </w:t>
            </w:r>
            <w:r w:rsidR="00511866" w:rsidRPr="00140480">
              <w:rPr>
                <w:rFonts w:eastAsia="Times New Roman"/>
                <w:b/>
                <w:color w:val="FF0000"/>
                <w:sz w:val="26"/>
                <w:szCs w:val="26"/>
                <w:lang w:val="en-US" w:eastAsia="vi-VN"/>
              </w:rPr>
              <w:t>2</w:t>
            </w:r>
            <w:r w:rsidRPr="00140480">
              <w:rPr>
                <w:rFonts w:eastAsia="Times New Roman"/>
                <w:b/>
                <w:color w:val="FF0000"/>
                <w:sz w:val="26"/>
                <w:szCs w:val="26"/>
                <w:lang w:val="en-US" w:eastAsia="vi-VN"/>
              </w:rPr>
              <w:t>1 (Noel)</w:t>
            </w:r>
          </w:p>
        </w:tc>
        <w:tc>
          <w:tcPr>
            <w:tcW w:w="2750" w:type="dxa"/>
            <w:gridSpan w:val="2"/>
            <w:shd w:val="clear" w:color="auto" w:fill="FFFF00"/>
            <w:vAlign w:val="center"/>
          </w:tcPr>
          <w:p w14:paraId="06A88C59" w14:textId="179BD58D" w:rsidR="00003FE0" w:rsidRPr="00140480" w:rsidRDefault="00003FE0" w:rsidP="00CA07EE">
            <w:pPr>
              <w:jc w:val="center"/>
              <w:rPr>
                <w:rFonts w:ascii="Arial" w:hAnsi="Arial" w:cs="Arial"/>
                <w:b/>
                <w:color w:val="FF0000"/>
                <w:sz w:val="26"/>
                <w:szCs w:val="26"/>
                <w:lang w:val="en-US"/>
              </w:rPr>
            </w:pPr>
            <w:r w:rsidRPr="00140480">
              <w:rPr>
                <w:rFonts w:ascii="Arial" w:hAnsi="Arial" w:cs="Arial"/>
                <w:b/>
                <w:color w:val="FF0000"/>
                <w:sz w:val="26"/>
                <w:szCs w:val="26"/>
                <w:lang w:val="en-US"/>
              </w:rPr>
              <w:t>12.990.000</w:t>
            </w:r>
          </w:p>
        </w:tc>
        <w:tc>
          <w:tcPr>
            <w:tcW w:w="2750" w:type="dxa"/>
            <w:shd w:val="clear" w:color="auto" w:fill="FFFF00"/>
            <w:vAlign w:val="center"/>
          </w:tcPr>
          <w:p w14:paraId="0B1CE91C" w14:textId="781C2132" w:rsidR="00003FE0" w:rsidRPr="00140480" w:rsidRDefault="00003FE0" w:rsidP="00CA07EE">
            <w:pPr>
              <w:tabs>
                <w:tab w:val="left" w:pos="270"/>
                <w:tab w:val="left" w:pos="684"/>
              </w:tabs>
              <w:jc w:val="center"/>
              <w:rPr>
                <w:rFonts w:ascii="Arial" w:hAnsi="Arial" w:cs="Arial"/>
                <w:b/>
                <w:color w:val="0070C0"/>
                <w:sz w:val="26"/>
                <w:szCs w:val="26"/>
                <w:lang w:val="en-US"/>
              </w:rPr>
            </w:pPr>
            <w:r w:rsidRPr="00140480">
              <w:rPr>
                <w:rFonts w:ascii="Arial" w:hAnsi="Arial" w:cs="Arial"/>
                <w:b/>
                <w:color w:val="0070C0"/>
                <w:sz w:val="26"/>
                <w:szCs w:val="26"/>
                <w:lang w:val="en-US"/>
              </w:rPr>
              <w:t>10.390.000</w:t>
            </w:r>
          </w:p>
        </w:tc>
        <w:tc>
          <w:tcPr>
            <w:tcW w:w="2668" w:type="dxa"/>
            <w:shd w:val="clear" w:color="auto" w:fill="FFFF00"/>
            <w:vAlign w:val="center"/>
          </w:tcPr>
          <w:p w14:paraId="6F27822E" w14:textId="4AF4602B" w:rsidR="00003FE0" w:rsidRPr="00140480" w:rsidRDefault="00003FE0" w:rsidP="00CA07EE">
            <w:pPr>
              <w:tabs>
                <w:tab w:val="left" w:pos="-270"/>
                <w:tab w:val="left" w:pos="270"/>
                <w:tab w:val="left" w:pos="684"/>
              </w:tabs>
              <w:jc w:val="center"/>
              <w:rPr>
                <w:rFonts w:ascii="Arial" w:hAnsi="Arial" w:cs="Arial"/>
                <w:b/>
                <w:color w:val="0070C0"/>
                <w:sz w:val="26"/>
                <w:szCs w:val="26"/>
                <w:lang w:val="en-US"/>
              </w:rPr>
            </w:pPr>
            <w:r w:rsidRPr="00140480">
              <w:rPr>
                <w:rFonts w:ascii="Arial" w:hAnsi="Arial" w:cs="Arial"/>
                <w:b/>
                <w:color w:val="0070C0"/>
                <w:sz w:val="26"/>
                <w:szCs w:val="26"/>
                <w:lang w:val="en-US"/>
              </w:rPr>
              <w:t>3.890.000</w:t>
            </w:r>
          </w:p>
        </w:tc>
      </w:tr>
      <w:tr w:rsidR="00CA07EE" w:rsidRPr="00140480" w14:paraId="6DD08FC6" w14:textId="77777777" w:rsidTr="003F6BA5">
        <w:trPr>
          <w:trHeight w:val="635"/>
        </w:trPr>
        <w:tc>
          <w:tcPr>
            <w:tcW w:w="10890" w:type="dxa"/>
            <w:gridSpan w:val="5"/>
            <w:tcBorders>
              <w:bottom w:val="thickThinLargeGap" w:sz="18" w:space="0" w:color="00B0F0"/>
            </w:tcBorders>
            <w:shd w:val="clear" w:color="auto" w:fill="0070C0"/>
            <w:vAlign w:val="center"/>
          </w:tcPr>
          <w:p w14:paraId="1C3D1162" w14:textId="0730195D" w:rsidR="00CA07EE" w:rsidRPr="00140480" w:rsidRDefault="00CA07EE" w:rsidP="00CA07EE">
            <w:pPr>
              <w:tabs>
                <w:tab w:val="left" w:pos="1530"/>
              </w:tabs>
              <w:spacing w:before="120" w:after="120"/>
              <w:ind w:right="210"/>
              <w:jc w:val="center"/>
              <w:rPr>
                <w:rFonts w:ascii="Arial" w:hAnsi="Arial" w:cs="Arial"/>
                <w:b/>
                <w:bCs/>
                <w:color w:val="0070C0"/>
                <w:sz w:val="26"/>
                <w:szCs w:val="26"/>
                <w:shd w:val="clear" w:color="auto" w:fill="FFFFFF"/>
                <w:lang w:val="en-US"/>
              </w:rPr>
            </w:pPr>
            <w:r w:rsidRPr="00140480">
              <w:rPr>
                <w:rStyle w:val="Strong"/>
                <w:rFonts w:ascii="Arial" w:hAnsi="Arial" w:cs="Arial"/>
                <w:color w:val="FFFFFF" w:themeColor="background1"/>
                <w:sz w:val="26"/>
                <w:szCs w:val="26"/>
                <w:lang w:eastAsia="zh-TW"/>
              </w:rPr>
              <w:t xml:space="preserve">Phụ thu phòng đơn: </w:t>
            </w:r>
            <w:r w:rsidRPr="00140480">
              <w:rPr>
                <w:rStyle w:val="Strong"/>
                <w:rFonts w:ascii="Arial" w:hAnsi="Arial" w:cs="Arial"/>
                <w:color w:val="FFFFFF" w:themeColor="background1"/>
                <w:sz w:val="26"/>
                <w:szCs w:val="26"/>
                <w:lang w:val="en-US" w:eastAsia="zh-TW"/>
              </w:rPr>
              <w:t>4</w:t>
            </w:r>
            <w:r w:rsidRPr="00140480">
              <w:rPr>
                <w:rStyle w:val="Strong"/>
                <w:rFonts w:ascii="Arial" w:hAnsi="Arial" w:cs="Arial"/>
                <w:color w:val="FFFFFF" w:themeColor="background1"/>
                <w:sz w:val="26"/>
                <w:szCs w:val="26"/>
                <w:lang w:eastAsia="zh-TW"/>
              </w:rPr>
              <w:t>.</w:t>
            </w:r>
            <w:r w:rsidRPr="00140480">
              <w:rPr>
                <w:rStyle w:val="Strong"/>
                <w:rFonts w:ascii="Arial" w:hAnsi="Arial" w:cs="Arial"/>
                <w:color w:val="FFFFFF" w:themeColor="background1"/>
                <w:sz w:val="26"/>
                <w:szCs w:val="26"/>
                <w:lang w:val="en-US" w:eastAsia="zh-TW"/>
              </w:rPr>
              <w:t>9</w:t>
            </w:r>
            <w:r w:rsidRPr="00140480">
              <w:rPr>
                <w:rStyle w:val="Strong"/>
                <w:rFonts w:ascii="Arial" w:hAnsi="Arial" w:cs="Arial"/>
                <w:color w:val="FFFFFF" w:themeColor="background1"/>
                <w:sz w:val="26"/>
                <w:szCs w:val="26"/>
                <w:lang w:eastAsia="zh-TW"/>
              </w:rPr>
              <w:t>00.000</w:t>
            </w:r>
            <w:r w:rsidR="00E75C79" w:rsidRPr="00140480">
              <w:rPr>
                <w:rStyle w:val="Strong"/>
                <w:rFonts w:ascii="Arial" w:hAnsi="Arial" w:cs="Arial"/>
                <w:color w:val="FFFFFF" w:themeColor="background1"/>
                <w:sz w:val="26"/>
                <w:szCs w:val="26"/>
                <w:lang w:val="en-US" w:eastAsia="zh-TW"/>
              </w:rPr>
              <w:t xml:space="preserve"> VNĐ</w:t>
            </w:r>
          </w:p>
        </w:tc>
      </w:tr>
      <w:bookmarkEnd w:id="1"/>
      <w:bookmarkEnd w:id="2"/>
    </w:tbl>
    <w:p w14:paraId="39FFDCA4" w14:textId="63A38A61" w:rsidR="00370ED7" w:rsidRDefault="00370ED7" w:rsidP="00EA2297">
      <w:pPr>
        <w:ind w:right="-66"/>
        <w:rPr>
          <w:rStyle w:val="Hyperlink"/>
          <w:rFonts w:ascii="Arial" w:hAnsi="Arial" w:cs="Arial"/>
          <w:color w:val="auto"/>
          <w:u w:val="none"/>
          <w:lang w:val="en-US"/>
        </w:rPr>
      </w:pPr>
    </w:p>
    <w:p w14:paraId="14008E12" w14:textId="7457126A" w:rsidR="00994797" w:rsidRDefault="00994797" w:rsidP="00EA2297">
      <w:pPr>
        <w:ind w:right="-66"/>
        <w:rPr>
          <w:rStyle w:val="Hyperlink"/>
          <w:rFonts w:ascii="Arial" w:hAnsi="Arial" w:cs="Arial"/>
          <w:color w:val="auto"/>
          <w:u w:val="none"/>
          <w:lang w:val="en-US"/>
        </w:rPr>
      </w:pPr>
    </w:p>
    <w:p w14:paraId="4B6A7075" w14:textId="77777777" w:rsidR="00994797" w:rsidRPr="00140480" w:rsidRDefault="00994797" w:rsidP="00EA2297">
      <w:pPr>
        <w:ind w:right="-66"/>
        <w:rPr>
          <w:rStyle w:val="Hyperlink"/>
          <w:rFonts w:ascii="Arial" w:hAnsi="Arial" w:cs="Arial"/>
          <w:color w:val="auto"/>
          <w:u w:val="none"/>
          <w:lang w:val="en-US"/>
        </w:rPr>
      </w:pPr>
    </w:p>
    <w:tbl>
      <w:tblPr>
        <w:tblW w:w="10890" w:type="dxa"/>
        <w:tblInd w:w="60" w:type="dxa"/>
        <w:tblBorders>
          <w:top w:val="thinThickLargeGap" w:sz="18" w:space="0" w:color="00B0F0"/>
          <w:left w:val="thinThickLargeGap" w:sz="18" w:space="0" w:color="00B0F0"/>
          <w:bottom w:val="thickThinLargeGap" w:sz="18" w:space="0" w:color="00B0F0"/>
          <w:right w:val="thickThinLargeGap" w:sz="18" w:space="0" w:color="00B0F0"/>
          <w:insideH w:val="single" w:sz="6" w:space="0" w:color="00B0F0"/>
          <w:insideV w:val="single" w:sz="6" w:space="0" w:color="00B0F0"/>
        </w:tblBorders>
        <w:tblLayout w:type="fixed"/>
        <w:tblLook w:val="04A0" w:firstRow="1" w:lastRow="0" w:firstColumn="1" w:lastColumn="0" w:noHBand="0" w:noVBand="1"/>
      </w:tblPr>
      <w:tblGrid>
        <w:gridCol w:w="2792"/>
        <w:gridCol w:w="8098"/>
      </w:tblGrid>
      <w:tr w:rsidR="00C80712" w:rsidRPr="00140480" w14:paraId="68A02E1C" w14:textId="3664F340" w:rsidTr="00423BEC">
        <w:trPr>
          <w:trHeight w:val="814"/>
        </w:trPr>
        <w:tc>
          <w:tcPr>
            <w:tcW w:w="2792" w:type="dxa"/>
            <w:shd w:val="clear" w:color="auto" w:fill="0070C0"/>
            <w:hideMark/>
          </w:tcPr>
          <w:p w14:paraId="14045461" w14:textId="77777777" w:rsidR="00C80712" w:rsidRPr="00140480" w:rsidRDefault="00C80712" w:rsidP="006A3205">
            <w:pPr>
              <w:tabs>
                <w:tab w:val="num" w:pos="513"/>
              </w:tabs>
              <w:ind w:right="-1670"/>
              <w:rPr>
                <w:rFonts w:ascii="Arial" w:hAnsi="Arial" w:cs="Arial"/>
                <w:b/>
                <w:color w:val="FFFFFF"/>
                <w:lang w:val="en-US" w:eastAsia="en-US"/>
              </w:rPr>
            </w:pPr>
          </w:p>
          <w:p w14:paraId="1BE7CBC4" w14:textId="77777777" w:rsidR="00C80712" w:rsidRPr="00140480" w:rsidRDefault="00C80712" w:rsidP="006A3205">
            <w:pPr>
              <w:tabs>
                <w:tab w:val="num" w:pos="513"/>
              </w:tabs>
              <w:ind w:right="-1670"/>
              <w:rPr>
                <w:rFonts w:ascii="Arial" w:hAnsi="Arial" w:cs="Arial"/>
                <w:b/>
                <w:color w:val="FFFFFF"/>
                <w:lang w:val="en-US" w:eastAsia="en-US"/>
              </w:rPr>
            </w:pPr>
          </w:p>
          <w:p w14:paraId="397F94C9" w14:textId="77777777" w:rsidR="00C80712" w:rsidRPr="00140480" w:rsidRDefault="00C80712" w:rsidP="006A3205">
            <w:pPr>
              <w:tabs>
                <w:tab w:val="num" w:pos="513"/>
              </w:tabs>
              <w:ind w:right="-1670"/>
              <w:rPr>
                <w:rFonts w:ascii="Arial" w:hAnsi="Arial" w:cs="Arial"/>
                <w:b/>
                <w:color w:val="FFFFFF"/>
                <w:lang w:val="en-US" w:eastAsia="en-US"/>
              </w:rPr>
            </w:pPr>
          </w:p>
          <w:p w14:paraId="1AFDC1A0" w14:textId="3E1F98CD" w:rsidR="00C80712" w:rsidRDefault="00C80712" w:rsidP="006A3205">
            <w:pPr>
              <w:tabs>
                <w:tab w:val="num" w:pos="513"/>
              </w:tabs>
              <w:ind w:right="-1670"/>
              <w:rPr>
                <w:rFonts w:ascii="Arial" w:hAnsi="Arial" w:cs="Arial"/>
                <w:b/>
                <w:color w:val="FFFFFF"/>
                <w:lang w:val="en-US" w:eastAsia="en-US"/>
              </w:rPr>
            </w:pPr>
          </w:p>
          <w:p w14:paraId="5D35B674" w14:textId="77777777" w:rsidR="00994797" w:rsidRPr="00140480" w:rsidRDefault="00994797" w:rsidP="006A3205">
            <w:pPr>
              <w:tabs>
                <w:tab w:val="num" w:pos="513"/>
              </w:tabs>
              <w:ind w:right="-1670"/>
              <w:rPr>
                <w:rFonts w:ascii="Arial" w:hAnsi="Arial" w:cs="Arial"/>
                <w:b/>
                <w:color w:val="FFFFFF"/>
                <w:lang w:val="en-US" w:eastAsia="en-US"/>
              </w:rPr>
            </w:pPr>
          </w:p>
          <w:p w14:paraId="3308AB26" w14:textId="77777777" w:rsidR="00C80712" w:rsidRPr="00140480" w:rsidRDefault="00C80712" w:rsidP="00C80712">
            <w:pPr>
              <w:jc w:val="center"/>
              <w:rPr>
                <w:rFonts w:ascii="Arial" w:hAnsi="Arial" w:cs="Arial"/>
                <w:b/>
                <w:color w:val="FFFFFF"/>
                <w:lang w:val="en-US" w:eastAsia="en-US"/>
              </w:rPr>
            </w:pPr>
            <w:r w:rsidRPr="00140480">
              <w:rPr>
                <w:rFonts w:ascii="Arial" w:hAnsi="Arial" w:cs="Arial"/>
                <w:b/>
                <w:color w:val="FFFFFF"/>
                <w:lang w:val="en-US" w:eastAsia="en-US"/>
              </w:rPr>
              <w:t>GIÁ TOUR</w:t>
            </w:r>
          </w:p>
          <w:p w14:paraId="7D63617F" w14:textId="290B56AB" w:rsidR="00C80712" w:rsidRPr="00140480" w:rsidRDefault="00C80712" w:rsidP="00C80712">
            <w:pPr>
              <w:jc w:val="center"/>
              <w:rPr>
                <w:rFonts w:ascii="Arial" w:hAnsi="Arial" w:cs="Arial"/>
                <w:b/>
                <w:color w:val="FFFFFF" w:themeColor="background1"/>
                <w:lang w:val="en-US" w:eastAsia="en-US"/>
              </w:rPr>
            </w:pPr>
            <w:r w:rsidRPr="00140480">
              <w:rPr>
                <w:rFonts w:ascii="Arial" w:hAnsi="Arial" w:cs="Arial"/>
                <w:b/>
                <w:color w:val="FFFFFF" w:themeColor="background1"/>
                <w:lang w:val="en-US" w:eastAsia="en-US"/>
              </w:rPr>
              <w:t>BAO GỒM</w:t>
            </w:r>
          </w:p>
        </w:tc>
        <w:tc>
          <w:tcPr>
            <w:tcW w:w="8098" w:type="dxa"/>
            <w:shd w:val="clear" w:color="auto" w:fill="auto"/>
          </w:tcPr>
          <w:p w14:paraId="6F56B395" w14:textId="288714CC" w:rsidR="00616F57" w:rsidRPr="00140480" w:rsidRDefault="00616F57" w:rsidP="005B2B69">
            <w:pPr>
              <w:pStyle w:val="ListParagraph"/>
              <w:numPr>
                <w:ilvl w:val="0"/>
                <w:numId w:val="28"/>
              </w:numPr>
              <w:spacing w:line="360" w:lineRule="auto"/>
              <w:ind w:left="421" w:right="84"/>
              <w:jc w:val="both"/>
              <w:rPr>
                <w:rFonts w:ascii="Arial" w:hAnsi="Arial" w:cs="Arial"/>
                <w:color w:val="FF0000"/>
                <w:lang w:val="vi-VN"/>
              </w:rPr>
            </w:pPr>
            <w:r w:rsidRPr="00140480">
              <w:rPr>
                <w:rFonts w:ascii="Arial" w:hAnsi="Arial" w:cs="Arial"/>
                <w:color w:val="FF0000"/>
                <w:lang w:val="vi-VN"/>
              </w:rPr>
              <w:t>QUÀ TẶNG: NÓN DU LỊCH</w:t>
            </w:r>
          </w:p>
          <w:p w14:paraId="6C345A0E" w14:textId="77777777" w:rsidR="00616F57" w:rsidRPr="00140480" w:rsidRDefault="00616F57" w:rsidP="005B2B69">
            <w:pPr>
              <w:pStyle w:val="ListParagraph"/>
              <w:numPr>
                <w:ilvl w:val="0"/>
                <w:numId w:val="28"/>
              </w:numPr>
              <w:spacing w:line="360" w:lineRule="auto"/>
              <w:ind w:left="421" w:right="84"/>
              <w:jc w:val="both"/>
              <w:rPr>
                <w:rFonts w:ascii="Arial" w:hAnsi="Arial" w:cs="Arial"/>
                <w:lang w:val="vi-VN"/>
              </w:rPr>
            </w:pPr>
            <w:r w:rsidRPr="00140480">
              <w:rPr>
                <w:rFonts w:ascii="Arial" w:hAnsi="Arial" w:cs="Arial"/>
                <w:lang w:val="vi-VN"/>
              </w:rPr>
              <w:t>Phương tiện vận chuyển theo chương trình xe máy lạnh, đời mới.</w:t>
            </w:r>
          </w:p>
          <w:p w14:paraId="2F6FBFE7" w14:textId="77777777" w:rsidR="00616F57" w:rsidRPr="00140480" w:rsidRDefault="00616F57" w:rsidP="005B2B69">
            <w:pPr>
              <w:pStyle w:val="ListParagraph"/>
              <w:numPr>
                <w:ilvl w:val="0"/>
                <w:numId w:val="28"/>
              </w:numPr>
              <w:spacing w:line="360" w:lineRule="auto"/>
              <w:ind w:left="421" w:right="84"/>
              <w:jc w:val="both"/>
              <w:rPr>
                <w:rFonts w:ascii="Arial" w:hAnsi="Arial" w:cs="Arial"/>
                <w:lang w:val="vi-VN"/>
              </w:rPr>
            </w:pPr>
            <w:r w:rsidRPr="00140480">
              <w:rPr>
                <w:rFonts w:ascii="Arial" w:hAnsi="Arial" w:cs="Arial"/>
                <w:lang w:val="vi-VN"/>
              </w:rPr>
              <w:t xml:space="preserve">Vé máy bay Vietjet Air: </w:t>
            </w:r>
            <w:r w:rsidRPr="00140480">
              <w:rPr>
                <w:rFonts w:ascii="Arial" w:hAnsi="Arial" w:cs="Arial"/>
                <w:color w:val="FF0000"/>
                <w:lang w:val="vi-VN"/>
              </w:rPr>
              <w:t>20Kg ký gửi, 07kg xách tay.</w:t>
            </w:r>
          </w:p>
          <w:p w14:paraId="6D21BB49" w14:textId="77777777" w:rsidR="00616F57" w:rsidRPr="00140480" w:rsidRDefault="00616F57" w:rsidP="005B2B69">
            <w:pPr>
              <w:pStyle w:val="ListParagraph"/>
              <w:numPr>
                <w:ilvl w:val="0"/>
                <w:numId w:val="28"/>
              </w:numPr>
              <w:spacing w:line="360" w:lineRule="auto"/>
              <w:ind w:left="421" w:right="84"/>
              <w:jc w:val="both"/>
              <w:rPr>
                <w:rFonts w:ascii="Arial" w:hAnsi="Arial" w:cs="Arial"/>
                <w:color w:val="FF0000"/>
                <w:lang w:val="vi-VN"/>
              </w:rPr>
            </w:pPr>
            <w:r w:rsidRPr="00140480">
              <w:rPr>
                <w:rFonts w:ascii="Arial" w:hAnsi="Arial" w:cs="Arial"/>
                <w:lang w:val="vi-VN"/>
              </w:rPr>
              <w:t xml:space="preserve">Khách sạn 4 sao: </w:t>
            </w:r>
            <w:r w:rsidRPr="00140480">
              <w:rPr>
                <w:rFonts w:ascii="Arial" w:hAnsi="Arial" w:cs="Arial"/>
                <w:color w:val="FF0000"/>
                <w:lang w:val="vi-VN"/>
              </w:rPr>
              <w:t>J4/ Bliss Surfer *… (hoặc tương đương)</w:t>
            </w:r>
          </w:p>
          <w:p w14:paraId="421ACC77" w14:textId="77777777" w:rsidR="00616F57" w:rsidRPr="00140480" w:rsidRDefault="00616F57" w:rsidP="005B2B69">
            <w:pPr>
              <w:pStyle w:val="ListParagraph"/>
              <w:numPr>
                <w:ilvl w:val="0"/>
                <w:numId w:val="28"/>
              </w:numPr>
              <w:spacing w:line="360" w:lineRule="auto"/>
              <w:ind w:left="421" w:right="84"/>
              <w:jc w:val="both"/>
              <w:rPr>
                <w:rFonts w:ascii="Arial" w:hAnsi="Arial" w:cs="Arial"/>
                <w:lang w:val="vi-VN"/>
              </w:rPr>
            </w:pPr>
            <w:r w:rsidRPr="00140480">
              <w:rPr>
                <w:rFonts w:ascii="Arial" w:hAnsi="Arial" w:cs="Arial"/>
                <w:lang w:val="vi-VN"/>
              </w:rPr>
              <w:t>Ăn uống theo chương trình.</w:t>
            </w:r>
          </w:p>
          <w:p w14:paraId="1922CF45" w14:textId="77777777" w:rsidR="00616F57" w:rsidRPr="00140480" w:rsidRDefault="00616F57" w:rsidP="005B2B69">
            <w:pPr>
              <w:pStyle w:val="ListParagraph"/>
              <w:numPr>
                <w:ilvl w:val="0"/>
                <w:numId w:val="28"/>
              </w:numPr>
              <w:spacing w:line="360" w:lineRule="auto"/>
              <w:ind w:left="421" w:right="84"/>
              <w:jc w:val="both"/>
              <w:rPr>
                <w:rFonts w:ascii="Arial" w:hAnsi="Arial" w:cs="Arial"/>
                <w:lang w:val="vi-VN"/>
              </w:rPr>
            </w:pPr>
            <w:r w:rsidRPr="00140480">
              <w:rPr>
                <w:rFonts w:ascii="Arial" w:hAnsi="Arial" w:cs="Arial"/>
                <w:lang w:val="vi-VN"/>
              </w:rPr>
              <w:t>Phí các điểm tham quan theo chương trình.</w:t>
            </w:r>
          </w:p>
          <w:p w14:paraId="67763BF7" w14:textId="77777777" w:rsidR="00616F57" w:rsidRPr="00140480" w:rsidRDefault="00616F57" w:rsidP="005B2B69">
            <w:pPr>
              <w:pStyle w:val="ListParagraph"/>
              <w:numPr>
                <w:ilvl w:val="0"/>
                <w:numId w:val="28"/>
              </w:numPr>
              <w:spacing w:line="360" w:lineRule="auto"/>
              <w:ind w:left="421" w:right="84"/>
              <w:jc w:val="both"/>
              <w:rPr>
                <w:rFonts w:ascii="Arial" w:hAnsi="Arial" w:cs="Arial"/>
                <w:lang w:val="vi-VN"/>
              </w:rPr>
            </w:pPr>
            <w:r w:rsidRPr="00140480">
              <w:rPr>
                <w:rFonts w:ascii="Arial" w:hAnsi="Arial" w:cs="Arial"/>
                <w:lang w:val="vi-VN"/>
              </w:rPr>
              <w:t>Hướng dẫn viên kinh nghiệm, nhiệt tình (1 Hướng dẫn địa phương/xe)</w:t>
            </w:r>
          </w:p>
          <w:p w14:paraId="59D4A50E" w14:textId="3DE771E2" w:rsidR="00C80712" w:rsidRPr="00140480" w:rsidRDefault="00616F57" w:rsidP="005B2B69">
            <w:pPr>
              <w:pStyle w:val="ListParagraph"/>
              <w:numPr>
                <w:ilvl w:val="0"/>
                <w:numId w:val="28"/>
              </w:numPr>
              <w:spacing w:line="360" w:lineRule="auto"/>
              <w:ind w:left="421" w:right="84"/>
              <w:jc w:val="both"/>
              <w:rPr>
                <w:rFonts w:ascii="Arial" w:hAnsi="Arial" w:cs="Arial"/>
                <w:color w:val="FF0000"/>
                <w:lang w:val="vi-VN"/>
              </w:rPr>
            </w:pPr>
            <w:r w:rsidRPr="00140480">
              <w:rPr>
                <w:rFonts w:ascii="Arial" w:hAnsi="Arial" w:cs="Arial"/>
                <w:lang w:val="vi-VN"/>
              </w:rPr>
              <w:t>Bảo hiểm du lịch trị giá đền bù 10.000USD/Trường hợp.</w:t>
            </w:r>
            <w:r w:rsidR="00C80712" w:rsidRPr="00140480">
              <w:rPr>
                <w:rFonts w:ascii="Arial" w:hAnsi="Arial" w:cs="Arial"/>
                <w:lang w:val="vi-VN"/>
              </w:rPr>
              <w:softHyphen/>
            </w:r>
            <w:r w:rsidR="00C80712" w:rsidRPr="00140480">
              <w:rPr>
                <w:rFonts w:ascii="Arial" w:hAnsi="Arial" w:cs="Arial"/>
                <w:lang w:val="vi-VN"/>
              </w:rPr>
              <w:softHyphen/>
            </w:r>
          </w:p>
        </w:tc>
      </w:tr>
      <w:tr w:rsidR="00C80712" w:rsidRPr="00140480" w14:paraId="0C5B5C3B" w14:textId="4527DBF9" w:rsidTr="00423BEC">
        <w:trPr>
          <w:trHeight w:val="1666"/>
        </w:trPr>
        <w:tc>
          <w:tcPr>
            <w:tcW w:w="2792" w:type="dxa"/>
            <w:shd w:val="clear" w:color="auto" w:fill="0070C0"/>
            <w:hideMark/>
          </w:tcPr>
          <w:p w14:paraId="4BB88A9B" w14:textId="77777777" w:rsidR="00C80712" w:rsidRPr="00140480" w:rsidRDefault="00C80712" w:rsidP="006A3205">
            <w:pPr>
              <w:ind w:right="630"/>
              <w:rPr>
                <w:rFonts w:ascii="Arial" w:hAnsi="Arial" w:cs="Arial"/>
                <w:b/>
                <w:color w:val="FFFFFF"/>
                <w:sz w:val="28"/>
                <w:szCs w:val="28"/>
                <w:lang w:val="pt-BR" w:eastAsia="en-US"/>
              </w:rPr>
            </w:pPr>
          </w:p>
          <w:p w14:paraId="796DA72A" w14:textId="77777777" w:rsidR="00C80712" w:rsidRPr="00140480" w:rsidRDefault="00C80712" w:rsidP="006A3205">
            <w:pPr>
              <w:ind w:right="630"/>
              <w:rPr>
                <w:rFonts w:ascii="Arial" w:hAnsi="Arial" w:cs="Arial"/>
                <w:b/>
                <w:color w:val="FFFFFF"/>
                <w:sz w:val="28"/>
                <w:szCs w:val="28"/>
                <w:lang w:val="pt-BR" w:eastAsia="en-US"/>
              </w:rPr>
            </w:pPr>
          </w:p>
          <w:p w14:paraId="31DACE78" w14:textId="77777777" w:rsidR="00C80712" w:rsidRPr="00140480" w:rsidRDefault="00C80712" w:rsidP="00C80712">
            <w:pPr>
              <w:ind w:right="-38"/>
              <w:jc w:val="center"/>
              <w:rPr>
                <w:rFonts w:ascii="Arial" w:hAnsi="Arial" w:cs="Arial"/>
                <w:b/>
                <w:color w:val="FFFFFF"/>
                <w:lang w:val="pt-BR" w:eastAsia="en-US"/>
              </w:rPr>
            </w:pPr>
            <w:r w:rsidRPr="00140480">
              <w:rPr>
                <w:rFonts w:ascii="Arial" w:hAnsi="Arial" w:cs="Arial"/>
                <w:b/>
                <w:color w:val="FFFFFF"/>
                <w:lang w:val="pt-BR" w:eastAsia="en-US"/>
              </w:rPr>
              <w:t>GIÁ TOUR</w:t>
            </w:r>
          </w:p>
          <w:p w14:paraId="6857D38B" w14:textId="322F9F25" w:rsidR="00C80712" w:rsidRPr="00140480" w:rsidRDefault="00C80712" w:rsidP="00C80712">
            <w:pPr>
              <w:ind w:right="-38"/>
              <w:jc w:val="center"/>
              <w:rPr>
                <w:rFonts w:ascii="Arial" w:hAnsi="Arial" w:cs="Arial"/>
                <w:b/>
                <w:color w:val="FFFFFF"/>
                <w:lang w:val="pt-BR" w:eastAsia="en-US"/>
              </w:rPr>
            </w:pPr>
            <w:r w:rsidRPr="00140480">
              <w:rPr>
                <w:rFonts w:ascii="Arial" w:hAnsi="Arial" w:cs="Arial"/>
                <w:b/>
                <w:color w:val="FFFFFF"/>
                <w:lang w:val="pt-BR" w:eastAsia="en-US"/>
              </w:rPr>
              <w:t>KHÔNG BAO GỒM</w:t>
            </w:r>
          </w:p>
        </w:tc>
        <w:tc>
          <w:tcPr>
            <w:tcW w:w="8098" w:type="dxa"/>
            <w:shd w:val="clear" w:color="auto" w:fill="auto"/>
          </w:tcPr>
          <w:p w14:paraId="32D017D0" w14:textId="714A74B5" w:rsidR="00616F57" w:rsidRPr="00140480" w:rsidRDefault="00616F57" w:rsidP="005B2B69">
            <w:pPr>
              <w:pStyle w:val="ListParagraph"/>
              <w:numPr>
                <w:ilvl w:val="0"/>
                <w:numId w:val="29"/>
              </w:numPr>
              <w:spacing w:line="360" w:lineRule="auto"/>
              <w:ind w:left="421" w:right="84"/>
              <w:jc w:val="both"/>
              <w:rPr>
                <w:rFonts w:ascii="Arial" w:hAnsi="Arial" w:cs="Arial"/>
                <w:lang w:val="vi-VN"/>
              </w:rPr>
            </w:pPr>
            <w:r w:rsidRPr="00140480">
              <w:rPr>
                <w:rFonts w:ascii="Arial" w:hAnsi="Arial" w:cs="Arial"/>
                <w:lang w:val="vi-VN"/>
              </w:rPr>
              <w:t>Hộ chiếu còn hiệu lực trên 6 tháng.</w:t>
            </w:r>
          </w:p>
          <w:p w14:paraId="742E5589" w14:textId="77777777" w:rsidR="00616F57" w:rsidRPr="00140480" w:rsidRDefault="00616F57" w:rsidP="005B2B69">
            <w:pPr>
              <w:pStyle w:val="ListParagraph"/>
              <w:numPr>
                <w:ilvl w:val="0"/>
                <w:numId w:val="29"/>
              </w:numPr>
              <w:spacing w:line="360" w:lineRule="auto"/>
              <w:ind w:left="421" w:right="84"/>
              <w:jc w:val="both"/>
              <w:rPr>
                <w:rFonts w:ascii="Arial" w:hAnsi="Arial" w:cs="Arial"/>
                <w:lang w:val="vi-VN"/>
              </w:rPr>
            </w:pPr>
            <w:r w:rsidRPr="00140480">
              <w:rPr>
                <w:rFonts w:ascii="Arial" w:hAnsi="Arial" w:cs="Arial"/>
                <w:lang w:val="vi-VN"/>
              </w:rPr>
              <w:t>Bồi dưỡng những người khuân vác hộ hành lý.</w:t>
            </w:r>
          </w:p>
          <w:p w14:paraId="309453D8" w14:textId="77777777" w:rsidR="00616F57" w:rsidRPr="00140480" w:rsidRDefault="00616F57" w:rsidP="005B2B69">
            <w:pPr>
              <w:pStyle w:val="ListParagraph"/>
              <w:numPr>
                <w:ilvl w:val="0"/>
                <w:numId w:val="29"/>
              </w:numPr>
              <w:spacing w:line="360" w:lineRule="auto"/>
              <w:ind w:left="421" w:right="84"/>
              <w:jc w:val="both"/>
              <w:rPr>
                <w:rFonts w:ascii="Arial" w:hAnsi="Arial" w:cs="Arial"/>
                <w:lang w:val="vi-VN"/>
              </w:rPr>
            </w:pPr>
            <w:r w:rsidRPr="00140480">
              <w:rPr>
                <w:rFonts w:ascii="Arial" w:hAnsi="Arial" w:cs="Arial"/>
                <w:lang w:val="vi-VN"/>
              </w:rPr>
              <w:t>Chi phí cá nhân như giặt ủi, điện thoại….</w:t>
            </w:r>
          </w:p>
          <w:p w14:paraId="45614EAC" w14:textId="77777777" w:rsidR="00616F57" w:rsidRPr="00140480" w:rsidRDefault="00616F57" w:rsidP="005B2B69">
            <w:pPr>
              <w:pStyle w:val="ListParagraph"/>
              <w:numPr>
                <w:ilvl w:val="0"/>
                <w:numId w:val="29"/>
              </w:numPr>
              <w:spacing w:line="360" w:lineRule="auto"/>
              <w:ind w:left="421" w:right="84"/>
              <w:jc w:val="both"/>
              <w:rPr>
                <w:rFonts w:ascii="Arial" w:hAnsi="Arial" w:cs="Arial"/>
                <w:lang w:val="vi-VN"/>
              </w:rPr>
            </w:pPr>
            <w:r w:rsidRPr="00140480">
              <w:rPr>
                <w:rFonts w:ascii="Arial" w:hAnsi="Arial" w:cs="Arial"/>
                <w:lang w:val="vi-VN"/>
              </w:rPr>
              <w:t>Các các điểm than quan không có trong chương trình.</w:t>
            </w:r>
          </w:p>
          <w:p w14:paraId="41140815" w14:textId="77777777" w:rsidR="00616F57" w:rsidRPr="00140480" w:rsidRDefault="00616F57" w:rsidP="005B2B69">
            <w:pPr>
              <w:pStyle w:val="ListParagraph"/>
              <w:numPr>
                <w:ilvl w:val="0"/>
                <w:numId w:val="29"/>
              </w:numPr>
              <w:spacing w:line="360" w:lineRule="auto"/>
              <w:ind w:left="421" w:right="84"/>
              <w:jc w:val="both"/>
              <w:rPr>
                <w:rFonts w:ascii="Arial" w:hAnsi="Arial" w:cs="Arial"/>
                <w:lang w:val="vi-VN"/>
              </w:rPr>
            </w:pPr>
            <w:r w:rsidRPr="00140480">
              <w:rPr>
                <w:rFonts w:ascii="Arial" w:hAnsi="Arial" w:cs="Arial"/>
                <w:lang w:val="vi-VN"/>
              </w:rPr>
              <w:t xml:space="preserve">Bồi dưỡng cho HDV và tài xế: </w:t>
            </w:r>
            <w:r w:rsidRPr="00140480">
              <w:rPr>
                <w:rFonts w:ascii="Arial" w:hAnsi="Arial" w:cs="Arial"/>
                <w:b/>
                <w:color w:val="FF0000"/>
                <w:lang w:val="vi-VN"/>
              </w:rPr>
              <w:t>20$/tour</w:t>
            </w:r>
            <w:r w:rsidRPr="00140480">
              <w:rPr>
                <w:rFonts w:ascii="Arial" w:hAnsi="Arial" w:cs="Arial"/>
                <w:lang w:val="vi-VN"/>
              </w:rPr>
              <w:t>.</w:t>
            </w:r>
          </w:p>
          <w:p w14:paraId="3886E12D" w14:textId="77777777" w:rsidR="00616F57" w:rsidRPr="00140480" w:rsidRDefault="00616F57" w:rsidP="005B2B69">
            <w:pPr>
              <w:pStyle w:val="ListParagraph"/>
              <w:numPr>
                <w:ilvl w:val="0"/>
                <w:numId w:val="29"/>
              </w:numPr>
              <w:spacing w:line="360" w:lineRule="auto"/>
              <w:ind w:left="421" w:right="84"/>
              <w:jc w:val="both"/>
              <w:rPr>
                <w:rFonts w:ascii="Arial" w:hAnsi="Arial" w:cs="Arial"/>
                <w:lang w:val="vi-VN"/>
              </w:rPr>
            </w:pPr>
            <w:r w:rsidRPr="00140480">
              <w:rPr>
                <w:rFonts w:ascii="Arial" w:hAnsi="Arial" w:cs="Arial"/>
                <w:lang w:val="vi-VN"/>
              </w:rPr>
              <w:t>Phụ phí phòng đơn nếu khách có nhu cầu.</w:t>
            </w:r>
          </w:p>
          <w:p w14:paraId="252EB254" w14:textId="29794321" w:rsidR="00C80712" w:rsidRPr="00140480" w:rsidRDefault="00616F57" w:rsidP="00994797">
            <w:pPr>
              <w:spacing w:line="360" w:lineRule="auto"/>
              <w:ind w:left="75" w:right="84"/>
              <w:jc w:val="both"/>
              <w:rPr>
                <w:rFonts w:ascii="Arial" w:hAnsi="Arial" w:cs="Arial"/>
              </w:rPr>
            </w:pPr>
            <w:r w:rsidRPr="00140480">
              <w:rPr>
                <w:rFonts w:ascii="Arial" w:hAnsi="Arial" w:cs="Arial"/>
                <w:highlight w:val="yellow"/>
              </w:rPr>
              <w:t xml:space="preserve">Quốc tịch nước ngoài </w:t>
            </w:r>
            <w:r w:rsidRPr="00140480">
              <w:rPr>
                <w:rFonts w:ascii="Arial" w:hAnsi="Arial" w:cs="Arial"/>
                <w:b/>
                <w:color w:val="4472C4" w:themeColor="accent5"/>
                <w:highlight w:val="yellow"/>
              </w:rPr>
              <w:t>“ không thuộc trong danh sách các quốc gia Đông Nam Á ”</w:t>
            </w:r>
            <w:r w:rsidRPr="00140480">
              <w:rPr>
                <w:rFonts w:ascii="Arial" w:hAnsi="Arial" w:cs="Arial"/>
                <w:highlight w:val="yellow"/>
              </w:rPr>
              <w:t xml:space="preserve"> : đóng visa tại sân bay Bali (</w:t>
            </w:r>
            <w:r w:rsidRPr="00140480">
              <w:rPr>
                <w:rFonts w:ascii="Arial" w:hAnsi="Arial" w:cs="Arial"/>
                <w:b/>
                <w:color w:val="FF0000"/>
                <w:highlight w:val="yellow"/>
              </w:rPr>
              <w:t>khoảng 35$ - 40$/khách</w:t>
            </w:r>
            <w:r w:rsidRPr="00140480">
              <w:rPr>
                <w:rFonts w:ascii="Arial" w:hAnsi="Arial" w:cs="Arial"/>
                <w:highlight w:val="yellow"/>
              </w:rPr>
              <w:t>).</w:t>
            </w:r>
          </w:p>
        </w:tc>
      </w:tr>
      <w:tr w:rsidR="00EA2297" w:rsidRPr="00140480" w14:paraId="1D10E51E" w14:textId="4DC1CBD5" w:rsidTr="00423BEC">
        <w:trPr>
          <w:trHeight w:val="868"/>
        </w:trPr>
        <w:tc>
          <w:tcPr>
            <w:tcW w:w="2792" w:type="dxa"/>
            <w:shd w:val="clear" w:color="auto" w:fill="0070C0"/>
            <w:hideMark/>
          </w:tcPr>
          <w:p w14:paraId="28553709" w14:textId="77777777" w:rsidR="00EA2297" w:rsidRPr="00140480" w:rsidRDefault="00EA2297" w:rsidP="00EA2297">
            <w:pPr>
              <w:jc w:val="center"/>
              <w:rPr>
                <w:rFonts w:ascii="Arial" w:hAnsi="Arial" w:cs="Arial"/>
                <w:b/>
                <w:bCs/>
                <w:color w:val="FFFFFF" w:themeColor="background1"/>
              </w:rPr>
            </w:pPr>
          </w:p>
          <w:p w14:paraId="19A2E794" w14:textId="4D690D66" w:rsidR="00EA2297" w:rsidRDefault="00EA2297" w:rsidP="00EA2297">
            <w:pPr>
              <w:jc w:val="center"/>
              <w:rPr>
                <w:rFonts w:ascii="Arial" w:hAnsi="Arial" w:cs="Arial"/>
                <w:b/>
                <w:bCs/>
                <w:color w:val="FFFFFF" w:themeColor="background1"/>
              </w:rPr>
            </w:pPr>
          </w:p>
          <w:p w14:paraId="5233D42D" w14:textId="77777777" w:rsidR="00994797" w:rsidRPr="00140480" w:rsidRDefault="00994797" w:rsidP="00EA2297">
            <w:pPr>
              <w:jc w:val="center"/>
              <w:rPr>
                <w:rFonts w:ascii="Arial" w:hAnsi="Arial" w:cs="Arial"/>
                <w:b/>
                <w:bCs/>
                <w:color w:val="FFFFFF" w:themeColor="background1"/>
              </w:rPr>
            </w:pPr>
          </w:p>
          <w:p w14:paraId="0D5D3B5A" w14:textId="370D7088" w:rsidR="00EA2297" w:rsidRPr="00140480" w:rsidRDefault="00EA2297" w:rsidP="00EA2297">
            <w:pPr>
              <w:jc w:val="center"/>
              <w:rPr>
                <w:rFonts w:ascii="Arial" w:hAnsi="Arial" w:cs="Arial"/>
                <w:b/>
                <w:bCs/>
                <w:color w:val="FFFFFF" w:themeColor="background1"/>
              </w:rPr>
            </w:pPr>
            <w:r w:rsidRPr="00140480">
              <w:rPr>
                <w:rFonts w:ascii="Arial" w:hAnsi="Arial" w:cs="Arial"/>
                <w:b/>
                <w:bCs/>
                <w:color w:val="FFFFFF" w:themeColor="background1"/>
              </w:rPr>
              <w:t>QUY ĐỊNH</w:t>
            </w:r>
          </w:p>
          <w:p w14:paraId="65AC4646" w14:textId="33BA4E5E" w:rsidR="00EA2297" w:rsidRPr="00140480" w:rsidRDefault="00EA2297" w:rsidP="00EA2297">
            <w:pPr>
              <w:jc w:val="center"/>
              <w:rPr>
                <w:rFonts w:ascii="Arial" w:hAnsi="Arial" w:cs="Arial"/>
                <w:b/>
                <w:bCs/>
                <w:color w:val="FFFFFF" w:themeColor="background1"/>
                <w:sz w:val="26"/>
                <w:szCs w:val="26"/>
                <w:lang w:eastAsia="en-US"/>
              </w:rPr>
            </w:pPr>
            <w:r w:rsidRPr="00140480">
              <w:rPr>
                <w:rFonts w:ascii="Arial" w:hAnsi="Arial" w:cs="Arial"/>
                <w:b/>
                <w:bCs/>
                <w:color w:val="FFFFFF" w:themeColor="background1"/>
              </w:rPr>
              <w:t>VÉ TRẺ EM</w:t>
            </w:r>
          </w:p>
        </w:tc>
        <w:tc>
          <w:tcPr>
            <w:tcW w:w="8098" w:type="dxa"/>
            <w:shd w:val="clear" w:color="auto" w:fill="auto"/>
          </w:tcPr>
          <w:p w14:paraId="044E77A8" w14:textId="684A97DF" w:rsidR="00EA2297" w:rsidRPr="00994797" w:rsidRDefault="00EA2297" w:rsidP="00C2022E">
            <w:pPr>
              <w:pStyle w:val="ListParagraph"/>
              <w:numPr>
                <w:ilvl w:val="0"/>
                <w:numId w:val="30"/>
              </w:numPr>
              <w:spacing w:before="80" w:after="0" w:line="360" w:lineRule="auto"/>
              <w:ind w:left="421" w:right="174"/>
              <w:jc w:val="both"/>
              <w:rPr>
                <w:rFonts w:ascii="Arial" w:hAnsi="Arial" w:cs="Arial"/>
                <w:lang w:val="vi-VN"/>
              </w:rPr>
            </w:pPr>
            <w:r w:rsidRPr="00140480">
              <w:rPr>
                <w:rFonts w:ascii="Arial" w:hAnsi="Arial" w:cs="Arial"/>
                <w:lang w:val="vi-VN"/>
              </w:rPr>
              <w:t>Trẻ em dưới 2 tuổi: 30% giá tour người lớn (Không có chế độ giường riêng)</w:t>
            </w:r>
          </w:p>
          <w:p w14:paraId="01A56B85" w14:textId="77777777" w:rsidR="00EA2297" w:rsidRPr="00140480" w:rsidRDefault="00EA2297" w:rsidP="00C2022E">
            <w:pPr>
              <w:pStyle w:val="ListParagraph"/>
              <w:numPr>
                <w:ilvl w:val="0"/>
                <w:numId w:val="30"/>
              </w:numPr>
              <w:spacing w:after="0" w:line="360" w:lineRule="auto"/>
              <w:ind w:left="421" w:right="174"/>
              <w:jc w:val="both"/>
              <w:rPr>
                <w:rFonts w:ascii="Arial" w:hAnsi="Arial" w:cs="Arial"/>
                <w:lang w:val="vi-VN"/>
              </w:rPr>
            </w:pPr>
            <w:r w:rsidRPr="00140480">
              <w:rPr>
                <w:rFonts w:ascii="Arial" w:hAnsi="Arial" w:cs="Arial"/>
                <w:lang w:val="vi-VN"/>
              </w:rPr>
              <w:t>Trẻ em từ 2 đến dưới 10 tuổi: 85% giá tour người lớn (Không có chế độ giường riêng)</w:t>
            </w:r>
          </w:p>
          <w:p w14:paraId="2EE142C2" w14:textId="77777777" w:rsidR="00EA2297" w:rsidRPr="00140480" w:rsidRDefault="00EA2297" w:rsidP="00C2022E">
            <w:pPr>
              <w:pStyle w:val="ListParagraph"/>
              <w:numPr>
                <w:ilvl w:val="0"/>
                <w:numId w:val="30"/>
              </w:numPr>
              <w:spacing w:after="0" w:line="360" w:lineRule="auto"/>
              <w:ind w:left="421" w:right="174"/>
              <w:jc w:val="both"/>
              <w:rPr>
                <w:rFonts w:ascii="Arial" w:hAnsi="Arial" w:cs="Arial"/>
                <w:lang w:val="vi-VN"/>
              </w:rPr>
            </w:pPr>
            <w:r w:rsidRPr="00140480">
              <w:rPr>
                <w:rFonts w:ascii="Arial" w:hAnsi="Arial" w:cs="Arial"/>
                <w:lang w:val="vi-VN"/>
              </w:rPr>
              <w:t>Trẻ em muốn có giường riêng : 100% giá tour người lớn</w:t>
            </w:r>
          </w:p>
          <w:p w14:paraId="1EB584AB" w14:textId="7B84C0B1" w:rsidR="00EA2297" w:rsidRPr="00140480" w:rsidRDefault="00EA2297" w:rsidP="00C2022E">
            <w:pPr>
              <w:pStyle w:val="ListParagraph"/>
              <w:numPr>
                <w:ilvl w:val="0"/>
                <w:numId w:val="30"/>
              </w:numPr>
              <w:spacing w:after="80" w:line="360" w:lineRule="auto"/>
              <w:ind w:left="421" w:right="174"/>
              <w:jc w:val="both"/>
              <w:rPr>
                <w:rFonts w:ascii="Arial" w:hAnsi="Arial" w:cs="Arial"/>
                <w:lang w:val="vi-VN"/>
              </w:rPr>
            </w:pPr>
            <w:r w:rsidRPr="00140480">
              <w:rPr>
                <w:rFonts w:ascii="Arial" w:hAnsi="Arial" w:cs="Arial"/>
                <w:lang w:val="vi-VN"/>
              </w:rPr>
              <w:t>Trẻ em từ 11 tuổi trở lên: 100% giá tour người lớn.</w:t>
            </w:r>
          </w:p>
        </w:tc>
      </w:tr>
      <w:tr w:rsidR="00BE45EF" w:rsidRPr="00140480" w14:paraId="35B6BB63" w14:textId="7779BF80" w:rsidTr="00423BEC">
        <w:trPr>
          <w:trHeight w:val="955"/>
        </w:trPr>
        <w:tc>
          <w:tcPr>
            <w:tcW w:w="2792" w:type="dxa"/>
            <w:shd w:val="clear" w:color="auto" w:fill="0070C0"/>
            <w:hideMark/>
          </w:tcPr>
          <w:p w14:paraId="0B6C3AFE" w14:textId="77777777" w:rsidR="00BE45EF" w:rsidRPr="00140480" w:rsidRDefault="00BE45EF" w:rsidP="00BE45EF">
            <w:pPr>
              <w:ind w:right="-15"/>
              <w:jc w:val="center"/>
              <w:rPr>
                <w:rFonts w:ascii="Arial" w:hAnsi="Arial" w:cs="Arial"/>
                <w:b/>
                <w:bCs/>
                <w:color w:val="FFFFFF" w:themeColor="background1"/>
              </w:rPr>
            </w:pPr>
          </w:p>
          <w:p w14:paraId="710A5DA0" w14:textId="407CB659" w:rsidR="00BE45EF" w:rsidRPr="00140480" w:rsidRDefault="00BE45EF" w:rsidP="00231E4A">
            <w:pPr>
              <w:ind w:right="-14"/>
              <w:jc w:val="center"/>
              <w:rPr>
                <w:rFonts w:ascii="Arial" w:hAnsi="Arial" w:cs="Arial"/>
                <w:b/>
                <w:color w:val="FFFFFF"/>
                <w:lang w:eastAsia="en-US"/>
              </w:rPr>
            </w:pPr>
            <w:r w:rsidRPr="00140480">
              <w:rPr>
                <w:rFonts w:ascii="Arial" w:hAnsi="Arial" w:cs="Arial"/>
                <w:b/>
                <w:bCs/>
                <w:color w:val="FFFFFF" w:themeColor="background1"/>
              </w:rPr>
              <w:t>QUY ĐỊNH MUATOUR VÀ THANH TOÁN</w:t>
            </w:r>
          </w:p>
        </w:tc>
        <w:tc>
          <w:tcPr>
            <w:tcW w:w="8098" w:type="dxa"/>
            <w:shd w:val="clear" w:color="auto" w:fill="auto"/>
          </w:tcPr>
          <w:p w14:paraId="7D28FE08" w14:textId="77777777" w:rsidR="00BE45EF" w:rsidRPr="00140480" w:rsidRDefault="00BE45EF" w:rsidP="00994797">
            <w:pPr>
              <w:pStyle w:val="ListParagraph"/>
              <w:numPr>
                <w:ilvl w:val="0"/>
                <w:numId w:val="8"/>
              </w:numPr>
              <w:spacing w:before="80" w:after="0" w:line="360" w:lineRule="auto"/>
              <w:ind w:left="345" w:hanging="270"/>
              <w:jc w:val="both"/>
              <w:rPr>
                <w:rFonts w:ascii="Arial" w:hAnsi="Arial" w:cs="Arial"/>
                <w:lang w:val="vi-VN"/>
              </w:rPr>
            </w:pPr>
            <w:r w:rsidRPr="00994797">
              <w:rPr>
                <w:rFonts w:ascii="Arial" w:hAnsi="Arial" w:cs="Arial"/>
                <w:b/>
                <w:color w:val="0070C0"/>
                <w:lang w:val="vi-VN"/>
              </w:rPr>
              <w:t>Đợt 1:</w:t>
            </w:r>
            <w:r w:rsidRPr="00994797">
              <w:rPr>
                <w:rFonts w:ascii="Arial" w:hAnsi="Arial" w:cs="Arial"/>
                <w:color w:val="0070C0"/>
                <w:lang w:val="vi-VN"/>
              </w:rPr>
              <w:t xml:space="preserve"> </w:t>
            </w:r>
            <w:r w:rsidRPr="00140480">
              <w:rPr>
                <w:rFonts w:ascii="Arial" w:hAnsi="Arial" w:cs="Arial"/>
                <w:lang w:val="vi-VN"/>
              </w:rPr>
              <w:t>Thanh toán 50% số tiền ngay khi đăng ký tour.</w:t>
            </w:r>
          </w:p>
          <w:p w14:paraId="14B483EB" w14:textId="719BB2D8" w:rsidR="00BE45EF" w:rsidRPr="00140480" w:rsidRDefault="00BE45EF" w:rsidP="00994797">
            <w:pPr>
              <w:pStyle w:val="ListParagraph"/>
              <w:numPr>
                <w:ilvl w:val="0"/>
                <w:numId w:val="8"/>
              </w:numPr>
              <w:spacing w:after="80" w:line="360" w:lineRule="auto"/>
              <w:ind w:left="345" w:right="174" w:hanging="270"/>
              <w:jc w:val="both"/>
              <w:rPr>
                <w:rFonts w:ascii="Arial" w:hAnsi="Arial" w:cs="Arial"/>
                <w:sz w:val="26"/>
                <w:szCs w:val="26"/>
                <w:lang w:val="vi-VN"/>
              </w:rPr>
            </w:pPr>
            <w:r w:rsidRPr="00994797">
              <w:rPr>
                <w:rFonts w:ascii="Arial" w:hAnsi="Arial" w:cs="Arial"/>
                <w:b/>
                <w:color w:val="0070C0"/>
                <w:lang w:val="vi-VN"/>
              </w:rPr>
              <w:t>Đợt 2:</w:t>
            </w:r>
            <w:r w:rsidRPr="00994797">
              <w:rPr>
                <w:rFonts w:ascii="Arial" w:hAnsi="Arial" w:cs="Arial"/>
                <w:color w:val="0070C0"/>
                <w:lang w:val="vi-VN"/>
              </w:rPr>
              <w:t xml:space="preserve"> </w:t>
            </w:r>
            <w:r w:rsidRPr="00140480">
              <w:rPr>
                <w:rFonts w:ascii="Arial" w:hAnsi="Arial" w:cs="Arial"/>
                <w:lang w:val="vi-VN"/>
              </w:rPr>
              <w:t>Thanh toán số tiền tour còn lại trước ngày khởi hành ít nhất 5 ngày (Không tính thứ bảy,chủ nhật).</w:t>
            </w:r>
          </w:p>
        </w:tc>
      </w:tr>
      <w:tr w:rsidR="00C80712" w:rsidRPr="00140480" w14:paraId="72619D0E" w14:textId="77777777" w:rsidTr="00423BEC">
        <w:trPr>
          <w:trHeight w:val="361"/>
        </w:trPr>
        <w:tc>
          <w:tcPr>
            <w:tcW w:w="10890" w:type="dxa"/>
            <w:gridSpan w:val="2"/>
            <w:shd w:val="clear" w:color="auto" w:fill="0070C0"/>
          </w:tcPr>
          <w:p w14:paraId="3C53B55E" w14:textId="77777777" w:rsidR="00C80712" w:rsidRPr="00140480" w:rsidRDefault="00C80712" w:rsidP="003B2735">
            <w:pPr>
              <w:spacing w:before="40"/>
              <w:ind w:right="634"/>
              <w:jc w:val="center"/>
              <w:rPr>
                <w:rFonts w:ascii="Arial" w:hAnsi="Arial" w:cs="Arial"/>
                <w:b/>
                <w:bCs/>
                <w:color w:val="FFFFFF" w:themeColor="background1"/>
                <w:lang w:val="en-US" w:eastAsia="en-US"/>
              </w:rPr>
            </w:pPr>
            <w:r w:rsidRPr="00140480">
              <w:rPr>
                <w:rFonts w:ascii="Arial" w:hAnsi="Arial" w:cs="Arial"/>
                <w:b/>
                <w:bCs/>
                <w:color w:val="FFFFFF" w:themeColor="background1"/>
                <w:lang w:val="en-US" w:eastAsia="en-US"/>
              </w:rPr>
              <w:t>ĐIỀU KIỆN HỦY TOUR</w:t>
            </w:r>
          </w:p>
        </w:tc>
      </w:tr>
      <w:tr w:rsidR="00C80712" w:rsidRPr="00140480" w14:paraId="0C5D609A" w14:textId="77777777" w:rsidTr="00616F57">
        <w:trPr>
          <w:trHeight w:val="2102"/>
        </w:trPr>
        <w:tc>
          <w:tcPr>
            <w:tcW w:w="10890" w:type="dxa"/>
            <w:gridSpan w:val="2"/>
            <w:shd w:val="clear" w:color="auto" w:fill="auto"/>
          </w:tcPr>
          <w:p w14:paraId="25D30DFC" w14:textId="77777777" w:rsidR="00C80712" w:rsidRPr="00140480" w:rsidRDefault="00C80712" w:rsidP="00994797">
            <w:pPr>
              <w:pStyle w:val="ListParagraph"/>
              <w:numPr>
                <w:ilvl w:val="0"/>
                <w:numId w:val="9"/>
              </w:numPr>
              <w:spacing w:before="80" w:after="0" w:line="360" w:lineRule="auto"/>
              <w:ind w:left="413" w:right="174" w:hanging="318"/>
              <w:jc w:val="both"/>
              <w:rPr>
                <w:rFonts w:ascii="Arial" w:hAnsi="Arial" w:cs="Arial"/>
                <w:lang w:val="vi-VN"/>
              </w:rPr>
            </w:pPr>
            <w:r w:rsidRPr="00140480">
              <w:rPr>
                <w:rFonts w:ascii="Arial" w:hAnsi="Arial" w:cs="Arial"/>
                <w:lang w:val="vi-VN"/>
              </w:rPr>
              <w:lastRenderedPageBreak/>
              <w:t xml:space="preserve">Nếu hủy tour khách thanh toán các khoản lệ phí hủy tour, hủy vé máy bay cụ thể:   </w:t>
            </w:r>
          </w:p>
          <w:p w14:paraId="3397029B" w14:textId="77777777" w:rsidR="00C80712" w:rsidRPr="00140480" w:rsidRDefault="00C80712" w:rsidP="00994797">
            <w:pPr>
              <w:pStyle w:val="ListParagraph"/>
              <w:numPr>
                <w:ilvl w:val="0"/>
                <w:numId w:val="10"/>
              </w:numPr>
              <w:spacing w:after="0" w:line="360" w:lineRule="auto"/>
              <w:ind w:left="773" w:right="174" w:hanging="284"/>
              <w:jc w:val="both"/>
              <w:rPr>
                <w:rFonts w:ascii="Arial" w:hAnsi="Arial" w:cs="Arial"/>
                <w:lang w:val="vi-VN"/>
              </w:rPr>
            </w:pPr>
            <w:r w:rsidRPr="00994797">
              <w:rPr>
                <w:rFonts w:ascii="Arial" w:hAnsi="Arial" w:cs="Arial"/>
                <w:b/>
                <w:color w:val="0070C0"/>
                <w:lang w:val="vi-VN"/>
              </w:rPr>
              <w:t>Ngay sau khi đặt cọc tour và trước ngày khởi hành là 22 ngày:</w:t>
            </w:r>
            <w:r w:rsidRPr="00994797">
              <w:rPr>
                <w:rFonts w:ascii="Arial" w:hAnsi="Arial" w:cs="Arial"/>
                <w:color w:val="0070C0"/>
                <w:lang w:val="vi-VN"/>
              </w:rPr>
              <w:t xml:space="preserve"> </w:t>
            </w:r>
            <w:r w:rsidRPr="00140480">
              <w:rPr>
                <w:rFonts w:ascii="Arial" w:hAnsi="Arial" w:cs="Arial"/>
                <w:lang w:val="vi-VN"/>
              </w:rPr>
              <w:t>Phí hủy là 2.000.000 VNĐ</w:t>
            </w:r>
          </w:p>
          <w:p w14:paraId="434BD019" w14:textId="4AF20B21" w:rsidR="00C80712" w:rsidRPr="00140480" w:rsidRDefault="00C80712" w:rsidP="00994797">
            <w:pPr>
              <w:pStyle w:val="ListParagraph"/>
              <w:numPr>
                <w:ilvl w:val="0"/>
                <w:numId w:val="10"/>
              </w:numPr>
              <w:spacing w:after="0" w:line="360" w:lineRule="auto"/>
              <w:ind w:left="773" w:right="174" w:hanging="284"/>
              <w:jc w:val="both"/>
              <w:rPr>
                <w:rFonts w:ascii="Arial" w:hAnsi="Arial" w:cs="Arial"/>
                <w:lang w:val="vi-VN"/>
              </w:rPr>
            </w:pPr>
            <w:r w:rsidRPr="00994797">
              <w:rPr>
                <w:rFonts w:ascii="Arial" w:hAnsi="Arial" w:cs="Arial"/>
                <w:b/>
                <w:color w:val="0070C0"/>
                <w:lang w:val="vi-VN"/>
              </w:rPr>
              <w:t>Trước ngày đi 15 -21 ngày</w:t>
            </w:r>
            <w:r w:rsidR="00994797" w:rsidRPr="0028466E">
              <w:rPr>
                <w:rFonts w:ascii="Arial" w:hAnsi="Arial" w:cs="Arial"/>
                <w:b/>
                <w:color w:val="0070C0"/>
                <w:lang w:val="vi-VN"/>
              </w:rPr>
              <w:t xml:space="preserve"> </w:t>
            </w:r>
            <w:r w:rsidRPr="00994797">
              <w:rPr>
                <w:rFonts w:ascii="Arial" w:hAnsi="Arial" w:cs="Arial"/>
                <w:b/>
                <w:color w:val="0070C0"/>
                <w:lang w:val="vi-VN"/>
              </w:rPr>
              <w:t>:</w:t>
            </w:r>
            <w:r w:rsidRPr="00994797">
              <w:rPr>
                <w:rFonts w:ascii="Arial" w:hAnsi="Arial" w:cs="Arial"/>
                <w:color w:val="0070C0"/>
                <w:lang w:val="vi-VN"/>
              </w:rPr>
              <w:t xml:space="preserve"> </w:t>
            </w:r>
            <w:r w:rsidRPr="00140480">
              <w:rPr>
                <w:rFonts w:ascii="Arial" w:hAnsi="Arial" w:cs="Arial"/>
                <w:lang w:val="vi-VN"/>
              </w:rPr>
              <w:t>Thanh toán 50% trên giá tour .</w:t>
            </w:r>
          </w:p>
          <w:p w14:paraId="4E7B161D" w14:textId="77777777" w:rsidR="00C80712" w:rsidRPr="00140480" w:rsidRDefault="00C80712" w:rsidP="00994797">
            <w:pPr>
              <w:pStyle w:val="ListParagraph"/>
              <w:numPr>
                <w:ilvl w:val="0"/>
                <w:numId w:val="10"/>
              </w:numPr>
              <w:spacing w:after="0" w:line="360" w:lineRule="auto"/>
              <w:ind w:left="773" w:right="174" w:hanging="284"/>
              <w:jc w:val="both"/>
              <w:rPr>
                <w:rFonts w:ascii="Arial" w:hAnsi="Arial" w:cs="Arial"/>
                <w:lang w:val="vi-VN"/>
              </w:rPr>
            </w:pPr>
            <w:r w:rsidRPr="00994797">
              <w:rPr>
                <w:rFonts w:ascii="Arial" w:hAnsi="Arial" w:cs="Arial"/>
                <w:b/>
                <w:color w:val="0070C0"/>
                <w:lang w:val="vi-VN"/>
              </w:rPr>
              <w:t>Trước ngày đi 7-14 ngày</w:t>
            </w:r>
            <w:r w:rsidRPr="00994797">
              <w:rPr>
                <w:rFonts w:ascii="Arial" w:hAnsi="Arial" w:cs="Arial"/>
                <w:b/>
                <w:color w:val="0070C0"/>
                <w:lang w:val="vi-VN"/>
              </w:rPr>
              <w:tab/>
              <w:t>:</w:t>
            </w:r>
            <w:r w:rsidRPr="00994797">
              <w:rPr>
                <w:rFonts w:ascii="Arial" w:hAnsi="Arial" w:cs="Arial"/>
                <w:color w:val="0070C0"/>
                <w:lang w:val="vi-VN"/>
              </w:rPr>
              <w:t xml:space="preserve"> </w:t>
            </w:r>
            <w:r w:rsidRPr="00140480">
              <w:rPr>
                <w:rFonts w:ascii="Arial" w:hAnsi="Arial" w:cs="Arial"/>
                <w:lang w:val="vi-VN"/>
              </w:rPr>
              <w:t>Thanh toán 70% trên giá tour .</w:t>
            </w:r>
          </w:p>
          <w:p w14:paraId="630C37DD" w14:textId="77777777" w:rsidR="00C80712" w:rsidRPr="00140480" w:rsidRDefault="00C80712" w:rsidP="00994797">
            <w:pPr>
              <w:pStyle w:val="ListParagraph"/>
              <w:numPr>
                <w:ilvl w:val="0"/>
                <w:numId w:val="10"/>
              </w:numPr>
              <w:spacing w:after="0" w:line="360" w:lineRule="auto"/>
              <w:ind w:left="773" w:right="174" w:hanging="284"/>
              <w:jc w:val="both"/>
              <w:rPr>
                <w:rFonts w:ascii="Arial" w:hAnsi="Arial" w:cs="Arial"/>
                <w:lang w:val="vi-VN"/>
              </w:rPr>
            </w:pPr>
            <w:r w:rsidRPr="00994797">
              <w:rPr>
                <w:rFonts w:ascii="Arial" w:hAnsi="Arial" w:cs="Arial"/>
                <w:b/>
                <w:color w:val="0070C0"/>
                <w:lang w:val="vi-VN"/>
              </w:rPr>
              <w:t>Trước ngày đi 07 ngày</w:t>
            </w:r>
            <w:r w:rsidRPr="00994797">
              <w:rPr>
                <w:rFonts w:ascii="Arial" w:hAnsi="Arial" w:cs="Arial"/>
                <w:b/>
                <w:color w:val="0070C0"/>
                <w:lang w:val="vi-VN"/>
              </w:rPr>
              <w:tab/>
              <w:t>:</w:t>
            </w:r>
            <w:r w:rsidRPr="00994797">
              <w:rPr>
                <w:rFonts w:ascii="Arial" w:hAnsi="Arial" w:cs="Arial"/>
                <w:color w:val="0070C0"/>
                <w:lang w:val="vi-VN"/>
              </w:rPr>
              <w:t xml:space="preserve"> </w:t>
            </w:r>
            <w:r w:rsidRPr="00140480">
              <w:rPr>
                <w:rFonts w:ascii="Arial" w:hAnsi="Arial" w:cs="Arial"/>
                <w:lang w:val="vi-VN"/>
              </w:rPr>
              <w:t>Thanh toán 100% trên giá tour .</w:t>
            </w:r>
          </w:p>
          <w:p w14:paraId="37928DF9" w14:textId="47A249E7" w:rsidR="00C80712" w:rsidRPr="00140480" w:rsidRDefault="00C80712" w:rsidP="00994797">
            <w:pPr>
              <w:pStyle w:val="ListParagraph"/>
              <w:numPr>
                <w:ilvl w:val="0"/>
                <w:numId w:val="9"/>
              </w:numPr>
              <w:spacing w:after="80" w:line="360" w:lineRule="auto"/>
              <w:ind w:left="413" w:right="174" w:hanging="318"/>
              <w:jc w:val="both"/>
              <w:rPr>
                <w:rFonts w:ascii="Arial" w:hAnsi="Arial" w:cs="Arial"/>
                <w:lang w:val="vi-VN"/>
              </w:rPr>
            </w:pPr>
            <w:r w:rsidRPr="00140480">
              <w:rPr>
                <w:rFonts w:ascii="Arial" w:hAnsi="Arial" w:cs="Arial"/>
                <w:lang w:val="vi-VN"/>
              </w:rPr>
              <w:t>Việc hủy bỏ tour với công ty phải được thông báo trực tiếp qua Fax, email và phải được công ty xác nhận.</w:t>
            </w:r>
            <w:r w:rsidR="007F030B" w:rsidRPr="00140480">
              <w:rPr>
                <w:rFonts w:ascii="Arial" w:hAnsi="Arial" w:cs="Arial"/>
                <w:lang w:val="vi-VN"/>
              </w:rPr>
              <w:t xml:space="preserve"> </w:t>
            </w:r>
            <w:r w:rsidRPr="00140480">
              <w:rPr>
                <w:rFonts w:ascii="Arial" w:hAnsi="Arial" w:cs="Arial"/>
                <w:lang w:val="vi-VN"/>
              </w:rPr>
              <w:t xml:space="preserve">Việc hủy bỏ qua điện thoại không được chấp thuận. </w:t>
            </w:r>
          </w:p>
        </w:tc>
      </w:tr>
      <w:tr w:rsidR="00C80712" w:rsidRPr="00140480" w14:paraId="0D43BB7C" w14:textId="77777777" w:rsidTr="00423BEC">
        <w:trPr>
          <w:trHeight w:val="334"/>
        </w:trPr>
        <w:tc>
          <w:tcPr>
            <w:tcW w:w="10890" w:type="dxa"/>
            <w:gridSpan w:val="2"/>
            <w:shd w:val="clear" w:color="auto" w:fill="0070C0"/>
          </w:tcPr>
          <w:p w14:paraId="754FB0EF" w14:textId="77777777" w:rsidR="00C80712" w:rsidRPr="00140480" w:rsidRDefault="00C80712" w:rsidP="00E417F6">
            <w:pPr>
              <w:spacing w:before="40"/>
              <w:ind w:right="634"/>
              <w:jc w:val="center"/>
              <w:rPr>
                <w:rFonts w:ascii="Arial" w:hAnsi="Arial" w:cs="Arial"/>
                <w:b/>
                <w:bCs/>
                <w:color w:val="FFFFFF" w:themeColor="background1"/>
                <w:lang w:val="en-US" w:eastAsia="en-US"/>
              </w:rPr>
            </w:pPr>
            <w:r w:rsidRPr="00140480">
              <w:rPr>
                <w:rFonts w:ascii="Arial" w:hAnsi="Arial" w:cs="Arial"/>
                <w:b/>
                <w:bCs/>
                <w:color w:val="FFFFFF" w:themeColor="background1"/>
                <w:lang w:val="en-US" w:eastAsia="en-US"/>
              </w:rPr>
              <w:t>LƯU Ý</w:t>
            </w:r>
          </w:p>
        </w:tc>
      </w:tr>
      <w:tr w:rsidR="001558D2" w:rsidRPr="00140480" w14:paraId="6B398D38" w14:textId="77777777" w:rsidTr="00423BEC">
        <w:trPr>
          <w:trHeight w:val="334"/>
        </w:trPr>
        <w:tc>
          <w:tcPr>
            <w:tcW w:w="10890" w:type="dxa"/>
            <w:gridSpan w:val="2"/>
            <w:shd w:val="clear" w:color="auto" w:fill="auto"/>
          </w:tcPr>
          <w:p w14:paraId="73B04FE2" w14:textId="77777777" w:rsidR="006A3205" w:rsidRPr="00140480" w:rsidRDefault="006A3205" w:rsidP="00994797">
            <w:pPr>
              <w:pStyle w:val="TableParagraph"/>
              <w:spacing w:before="0" w:line="360" w:lineRule="auto"/>
              <w:ind w:left="0"/>
              <w:jc w:val="both"/>
              <w:rPr>
                <w:rFonts w:eastAsia="Calibri"/>
                <w:lang w:val="vi-VN"/>
              </w:rPr>
            </w:pPr>
            <w:r w:rsidRPr="00140480">
              <w:rPr>
                <w:rFonts w:eastAsia="Calibri"/>
                <w:lang w:val="vi-VN"/>
              </w:rPr>
              <w:t>Trước khi đăng ký tour xin quý khách vui lòng đọc kỹ chương trình tour, giá tour, các khoản bao gồm và không bao gồm trong chương trình và đặt cọc 50% tổng số tiền tour ngay khi đăng kí tour.</w:t>
            </w:r>
          </w:p>
          <w:p w14:paraId="4DF5762E" w14:textId="3F3F34E2"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Giá tour không áp dụng vào các dịp Lễ, Tết của Việt Nam &amp; Bali.</w:t>
            </w:r>
          </w:p>
          <w:p w14:paraId="5CC39DE6" w14:textId="70464C55"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Giá thuế hàng không là giá tạm tính , giá có thể tăng hoặc giảm vào thời điểm quý khách đăng ký.</w:t>
            </w:r>
          </w:p>
          <w:p w14:paraId="578D5C91" w14:textId="053B7E2C"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Trong trường hợp quý khách không trực tiếp đến đăng ký vui lòng liên hệ tìm hiểu kỹ thông tin từ người đến đăng ký thế…</w:t>
            </w:r>
          </w:p>
          <w:p w14:paraId="6525029C" w14:textId="0F04CCD9"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Ngày khởi hành có thể thay đổi tùy vào tình hình khách.</w:t>
            </w:r>
          </w:p>
          <w:p w14:paraId="1772FD75" w14:textId="58BD6757" w:rsidR="006A3205" w:rsidRPr="00C2205D" w:rsidRDefault="006A3205" w:rsidP="00C2205D">
            <w:pPr>
              <w:pStyle w:val="TableParagraph"/>
              <w:numPr>
                <w:ilvl w:val="0"/>
                <w:numId w:val="27"/>
              </w:numPr>
              <w:spacing w:before="0" w:line="360" w:lineRule="auto"/>
              <w:ind w:left="502"/>
              <w:jc w:val="both"/>
              <w:rPr>
                <w:rFonts w:eastAsia="Calibri"/>
                <w:lang w:val="vi-VN"/>
              </w:rPr>
            </w:pPr>
            <w:r w:rsidRPr="00140480">
              <w:rPr>
                <w:rFonts w:eastAsia="Calibri"/>
                <w:lang w:val="vi-VN"/>
              </w:rPr>
              <w:t>Các chuyến bay phụ thuộc vào hãng hàng không nên một số trường hợp giờ bay sẽ thay đổi mà không được báo trước. Thứ tự các điểm tham quan trong chương trình có thể thay đổi tùy tình hình thực tế nhưn</w:t>
            </w:r>
            <w:r w:rsidR="00C2205D" w:rsidRPr="0028466E">
              <w:rPr>
                <w:rFonts w:eastAsia="Calibri"/>
                <w:lang w:val="vi-VN"/>
              </w:rPr>
              <w:t>g v</w:t>
            </w:r>
            <w:r w:rsidRPr="00C2205D">
              <w:rPr>
                <w:rFonts w:eastAsia="Calibri"/>
                <w:lang w:val="vi-VN"/>
              </w:rPr>
              <w:t>ẫn bảo đảm tham quan đầy đủ như trong chương trình.</w:t>
            </w:r>
          </w:p>
          <w:p w14:paraId="317223DB" w14:textId="258B0201"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Quý khách từ 70 tuổi trở lên yêu cầu phải có giấy xác nhận đầy đủ sức khỏe để đi du lịch nước ngoài của Bác sĩ và phải có người thân dưới 60 tuổi (đầy đủ sức khỏe) đi theo.</w:t>
            </w:r>
          </w:p>
          <w:p w14:paraId="02D664CD" w14:textId="0E027E02"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Công ty du lịch không nhận khách có thai từ 05 tháng trở lên tham gia các tour du lịch nước ngoài.</w:t>
            </w:r>
          </w:p>
          <w:p w14:paraId="07B45978" w14:textId="0484B5DC" w:rsidR="006A3205" w:rsidRPr="00C2205D" w:rsidRDefault="006A3205" w:rsidP="00C2205D">
            <w:pPr>
              <w:pStyle w:val="TableParagraph"/>
              <w:numPr>
                <w:ilvl w:val="0"/>
                <w:numId w:val="27"/>
              </w:numPr>
              <w:spacing w:before="0" w:line="360" w:lineRule="auto"/>
              <w:ind w:left="502"/>
              <w:jc w:val="both"/>
              <w:rPr>
                <w:rFonts w:eastAsia="Calibri"/>
                <w:lang w:val="vi-VN"/>
              </w:rPr>
            </w:pPr>
            <w:r w:rsidRPr="00140480">
              <w:rPr>
                <w:rFonts w:eastAsia="Calibri"/>
                <w:lang w:val="vi-VN"/>
              </w:rPr>
              <w:t>Trong trường hợp bất khả kháng do thời tiết, thiên tai, đình công, bạo động, phá hoại, chiến tranh, dịch bệnh, chuyến bay bị trì hoãn hay bị hủy do thời tiết hoặc do kỹ thuật…..dẫn đến tour không thể thực hiện tiếp tục</w:t>
            </w:r>
            <w:r w:rsidR="00C2205D">
              <w:rPr>
                <w:rFonts w:eastAsia="Calibri"/>
                <w:lang w:val="en-US"/>
              </w:rPr>
              <w:t xml:space="preserve"> </w:t>
            </w:r>
            <w:r w:rsidRPr="00C2205D">
              <w:rPr>
                <w:rFonts w:eastAsia="Calibri"/>
                <w:lang w:val="vi-VN"/>
              </w:rPr>
              <w:t>được, Công ty du lịch sẽ hoàn trả lại tiền tour cho quý khách sau khi đã trừ lại các chi phí dịch vụ đã thực hiện như phí làm visa,… và không chịu trách nhiệm bồi thường thêm bất kỳ chi phí nào khác.</w:t>
            </w:r>
          </w:p>
          <w:p w14:paraId="2CD8F516" w14:textId="548C03D8"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Trong trường hợp chỉ có 01 khách (người lớn) đi với 01 bé (dưới 12 tuổi), quý khách vui lòng đóng tiền tour cho Bé ngủ giường riêng để lấy 01 phòng.</w:t>
            </w:r>
          </w:p>
          <w:p w14:paraId="1A3F1214" w14:textId="2FBBC733" w:rsidR="006A3205" w:rsidRPr="00140480" w:rsidRDefault="006A3205" w:rsidP="00994797">
            <w:pPr>
              <w:pStyle w:val="TableParagraph"/>
              <w:numPr>
                <w:ilvl w:val="0"/>
                <w:numId w:val="27"/>
              </w:numPr>
              <w:spacing w:before="0" w:line="360" w:lineRule="auto"/>
              <w:ind w:left="502"/>
              <w:jc w:val="both"/>
              <w:rPr>
                <w:rFonts w:eastAsia="Calibri"/>
                <w:lang w:val="vi-VN"/>
              </w:rPr>
            </w:pPr>
            <w:r w:rsidRPr="00140480">
              <w:rPr>
                <w:rFonts w:eastAsia="Calibri"/>
                <w:lang w:val="vi-VN"/>
              </w:rPr>
              <w:t>Trong trường hợp chỉ có 01 khách (người lớn) đăng ký tour, quý khách vui lòng đóng tiền phu phí phòng đơn suốt tuyến để lấy 01 phòng.</w:t>
            </w:r>
          </w:p>
          <w:p w14:paraId="00A54EE1" w14:textId="6EA96FE3" w:rsidR="006A3205" w:rsidRPr="00140480" w:rsidRDefault="006A3205" w:rsidP="00994797">
            <w:pPr>
              <w:pStyle w:val="TableParagraph"/>
              <w:numPr>
                <w:ilvl w:val="0"/>
                <w:numId w:val="27"/>
              </w:numPr>
              <w:spacing w:before="0" w:line="360" w:lineRule="auto"/>
              <w:ind w:left="502" w:right="12"/>
              <w:jc w:val="both"/>
              <w:rPr>
                <w:rFonts w:eastAsia="Calibri"/>
                <w:lang w:val="vi-VN"/>
              </w:rPr>
            </w:pPr>
            <w:r w:rsidRPr="00140480">
              <w:rPr>
                <w:rFonts w:eastAsia="Calibri"/>
                <w:lang w:val="vi-VN"/>
              </w:rPr>
              <w:t>Trong trường hợp Quý khách bị từ chối nhập cảnh tại nước sở tại thì trách nhiệm không thuộc về phía công ty du lịch.</w:t>
            </w:r>
          </w:p>
          <w:p w14:paraId="6C85FCA1" w14:textId="4DEAC9FC" w:rsidR="001558D2" w:rsidRPr="00C2205D" w:rsidRDefault="006A3205" w:rsidP="00C2205D">
            <w:pPr>
              <w:pStyle w:val="TableParagraph"/>
              <w:spacing w:before="0" w:line="360" w:lineRule="auto"/>
              <w:ind w:left="105" w:right="96"/>
              <w:jc w:val="both"/>
              <w:rPr>
                <w:rFonts w:eastAsia="Calibri"/>
                <w:color w:val="4472C4" w:themeColor="accent5"/>
                <w:lang w:val="vi-VN"/>
              </w:rPr>
            </w:pPr>
            <w:r w:rsidRPr="00140480">
              <w:rPr>
                <w:rFonts w:eastAsia="Calibri"/>
                <w:color w:val="4472C4" w:themeColor="accent5"/>
                <w:lang w:val="vi-VN"/>
              </w:rPr>
              <w:t>*** 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Cty không chịu</w:t>
            </w:r>
            <w:r w:rsidR="00C2205D">
              <w:rPr>
                <w:rFonts w:eastAsia="Calibri"/>
                <w:color w:val="4472C4" w:themeColor="accent5"/>
                <w:lang w:val="en-US"/>
              </w:rPr>
              <w:t xml:space="preserve"> </w:t>
            </w:r>
            <w:r w:rsidRPr="00C2205D">
              <w:rPr>
                <w:color w:val="4472C4" w:themeColor="accent5"/>
                <w:lang w:val="vi-VN"/>
              </w:rPr>
              <w:t>trách nhiệm bồi thường thêm bất kỳ chi phí nào khác.</w:t>
            </w:r>
          </w:p>
        </w:tc>
      </w:tr>
    </w:tbl>
    <w:p w14:paraId="6CC190C6" w14:textId="77777777" w:rsidR="00C2205D" w:rsidRDefault="00C2205D" w:rsidP="0028466E">
      <w:pPr>
        <w:spacing w:before="120" w:after="40" w:line="276" w:lineRule="auto"/>
        <w:ind w:right="-72"/>
        <w:rPr>
          <w:rFonts w:ascii="Arial" w:hAnsi="Arial" w:cs="Arial"/>
          <w:b/>
          <w:bCs/>
          <w:iCs/>
          <w:color w:val="0070C0"/>
          <w:sz w:val="30"/>
          <w:szCs w:val="30"/>
        </w:rPr>
      </w:pPr>
    </w:p>
    <w:p w14:paraId="55AB9D5E" w14:textId="6E707EE9" w:rsidR="007504D8" w:rsidRPr="00140480" w:rsidRDefault="007504D8" w:rsidP="008226EF">
      <w:pPr>
        <w:spacing w:before="120" w:after="40" w:line="276" w:lineRule="auto"/>
        <w:ind w:right="-72"/>
        <w:jc w:val="center"/>
        <w:rPr>
          <w:rFonts w:ascii="Arial" w:hAnsi="Arial" w:cs="Arial"/>
          <w:b/>
          <w:bCs/>
          <w:iCs/>
          <w:color w:val="0070C0"/>
          <w:sz w:val="30"/>
          <w:szCs w:val="30"/>
        </w:rPr>
      </w:pPr>
      <w:r w:rsidRPr="00140480">
        <w:rPr>
          <w:rFonts w:ascii="Arial" w:hAnsi="Arial" w:cs="Arial"/>
          <w:b/>
          <w:bCs/>
          <w:iCs/>
          <w:color w:val="0070C0"/>
          <w:sz w:val="30"/>
          <w:szCs w:val="30"/>
        </w:rPr>
        <w:t>Chúc quý khách một chuyến đi thú vị và bổ ích!</w:t>
      </w:r>
    </w:p>
    <w:p w14:paraId="0B905EA9" w14:textId="75E9004E" w:rsidR="006A3205" w:rsidRPr="00140480" w:rsidRDefault="006A3205" w:rsidP="006A3205">
      <w:pPr>
        <w:pStyle w:val="NoSpacing"/>
        <w:spacing w:before="40" w:after="40" w:line="276" w:lineRule="auto"/>
        <w:rPr>
          <w:rFonts w:ascii="Arial" w:hAnsi="Arial" w:cs="Arial"/>
          <w:iCs/>
          <w:color w:val="2E74B5" w:themeColor="accent1" w:themeShade="BF"/>
          <w:sz w:val="30"/>
          <w:szCs w:val="30"/>
        </w:rPr>
      </w:pPr>
      <w:r w:rsidRPr="00140480">
        <w:rPr>
          <w:rFonts w:ascii="Arial" w:hAnsi="Arial" w:cs="Arial"/>
          <w:b/>
          <w:i/>
          <w:color w:val="2E74B5" w:themeColor="accent1" w:themeShade="BF"/>
          <w:sz w:val="30"/>
          <w:szCs w:val="30"/>
          <w:lang w:val="vi-VN"/>
        </w:rPr>
        <w:t xml:space="preserve"> </w:t>
      </w:r>
      <w:r w:rsidRPr="00140480">
        <w:rPr>
          <w:rFonts w:ascii="Arial" w:hAnsi="Arial" w:cs="Arial"/>
          <w:b/>
          <w:i/>
          <w:color w:val="2E74B5" w:themeColor="accent1" w:themeShade="BF"/>
          <w:sz w:val="30"/>
          <w:szCs w:val="30"/>
          <w:lang w:val="vi-VN"/>
        </w:rPr>
        <w:tab/>
      </w:r>
      <w:r w:rsidRPr="00140480">
        <w:rPr>
          <w:rFonts w:ascii="Arial" w:hAnsi="Arial" w:cs="Arial"/>
          <w:b/>
          <w:i/>
          <w:color w:val="2E74B5" w:themeColor="accent1" w:themeShade="BF"/>
          <w:sz w:val="30"/>
          <w:szCs w:val="30"/>
          <w:lang w:val="vi-VN"/>
        </w:rPr>
        <w:tab/>
      </w:r>
      <w:r w:rsidRPr="00140480">
        <w:rPr>
          <w:rFonts w:ascii="Arial" w:hAnsi="Arial" w:cs="Arial"/>
          <w:b/>
          <w:i/>
          <w:color w:val="2E74B5" w:themeColor="accent1" w:themeShade="BF"/>
          <w:sz w:val="30"/>
          <w:szCs w:val="30"/>
          <w:lang w:val="vi-VN"/>
        </w:rPr>
        <w:tab/>
        <w:t xml:space="preserve">     </w:t>
      </w:r>
      <w:r w:rsidR="000F6670" w:rsidRPr="0028466E">
        <w:rPr>
          <w:rFonts w:ascii="Arial" w:hAnsi="Arial" w:cs="Arial"/>
          <w:b/>
          <w:iCs/>
          <w:color w:val="2E74B5" w:themeColor="accent1" w:themeShade="BF"/>
          <w:sz w:val="30"/>
          <w:szCs w:val="30"/>
          <w:lang w:val="vi-VN"/>
        </w:rPr>
        <w:tab/>
      </w:r>
      <w:r w:rsidR="000F6670" w:rsidRPr="0028466E">
        <w:rPr>
          <w:rFonts w:ascii="Arial" w:hAnsi="Arial" w:cs="Arial"/>
          <w:b/>
          <w:iCs/>
          <w:color w:val="2E74B5" w:themeColor="accent1" w:themeShade="BF"/>
          <w:sz w:val="30"/>
          <w:szCs w:val="30"/>
          <w:lang w:val="vi-VN"/>
        </w:rPr>
        <w:tab/>
      </w:r>
      <w:r w:rsidRPr="00140480">
        <w:rPr>
          <w:rFonts w:ascii="Arial" w:hAnsi="Arial" w:cs="Arial"/>
          <w:b/>
          <w:iCs/>
          <w:color w:val="2E74B5" w:themeColor="accent1" w:themeShade="BF"/>
          <w:sz w:val="30"/>
          <w:szCs w:val="30"/>
        </w:rPr>
        <w:t>YOUR PERFE</w:t>
      </w:r>
      <w:bookmarkStart w:id="3" w:name="_GoBack"/>
      <w:bookmarkEnd w:id="3"/>
      <w:r w:rsidRPr="00140480">
        <w:rPr>
          <w:rFonts w:ascii="Arial" w:hAnsi="Arial" w:cs="Arial"/>
          <w:b/>
          <w:iCs/>
          <w:color w:val="2E74B5" w:themeColor="accent1" w:themeShade="BF"/>
          <w:sz w:val="30"/>
          <w:szCs w:val="30"/>
        </w:rPr>
        <w:t>CT SERVICES</w:t>
      </w:r>
    </w:p>
    <w:p w14:paraId="226CE5E2" w14:textId="207ED011" w:rsidR="006A3205" w:rsidRPr="00140480" w:rsidRDefault="006A3205" w:rsidP="008226EF">
      <w:pPr>
        <w:spacing w:before="120" w:after="40" w:line="276" w:lineRule="auto"/>
        <w:ind w:right="-72"/>
        <w:jc w:val="center"/>
        <w:rPr>
          <w:rFonts w:ascii="Arial" w:hAnsi="Arial" w:cs="Arial"/>
          <w:b/>
          <w:bCs/>
          <w:iCs/>
          <w:color w:val="0070C0"/>
          <w:sz w:val="30"/>
          <w:szCs w:val="30"/>
        </w:rPr>
      </w:pPr>
      <w:r w:rsidRPr="00140480">
        <w:rPr>
          <w:rFonts w:ascii="Arial" w:hAnsi="Arial" w:cs="Arial"/>
          <w:noProof/>
          <w:lang w:val="en-US" w:eastAsia="en-US"/>
        </w:rPr>
        <w:lastRenderedPageBreak/>
        <w:drawing>
          <wp:anchor distT="0" distB="0" distL="114300" distR="114300" simplePos="0" relativeHeight="251832320" behindDoc="0" locked="0" layoutInCell="1" allowOverlap="1" wp14:anchorId="3C8C436D" wp14:editId="364CDE7C">
            <wp:simplePos x="0" y="0"/>
            <wp:positionH relativeFrom="margin">
              <wp:align>center</wp:align>
            </wp:positionH>
            <wp:positionV relativeFrom="paragraph">
              <wp:posOffset>24765</wp:posOffset>
            </wp:positionV>
            <wp:extent cx="2607310" cy="1423035"/>
            <wp:effectExtent l="0" t="0" r="2540" b="571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7310" cy="1423035"/>
                    </a:xfrm>
                    <a:prstGeom prst="rect">
                      <a:avLst/>
                    </a:prstGeom>
                  </pic:spPr>
                </pic:pic>
              </a:graphicData>
            </a:graphic>
            <wp14:sizeRelH relativeFrom="margin">
              <wp14:pctWidth>0</wp14:pctWidth>
            </wp14:sizeRelH>
            <wp14:sizeRelV relativeFrom="margin">
              <wp14:pctHeight>0</wp14:pctHeight>
            </wp14:sizeRelV>
          </wp:anchor>
        </w:drawing>
      </w:r>
    </w:p>
    <w:p w14:paraId="25EDD485" w14:textId="2127A3B5" w:rsidR="007504D8" w:rsidRPr="00140480" w:rsidRDefault="007504D8" w:rsidP="007504D8">
      <w:pPr>
        <w:spacing w:before="40" w:after="40" w:line="276" w:lineRule="auto"/>
        <w:rPr>
          <w:rFonts w:ascii="Arial" w:hAnsi="Arial" w:cs="Arial"/>
        </w:rPr>
      </w:pPr>
    </w:p>
    <w:p w14:paraId="08C012A0" w14:textId="77777777" w:rsidR="006A3205" w:rsidRPr="00140480" w:rsidRDefault="006A3205" w:rsidP="007504D8">
      <w:pPr>
        <w:spacing w:before="40" w:after="40" w:line="276" w:lineRule="auto"/>
        <w:rPr>
          <w:rFonts w:ascii="Arial" w:hAnsi="Arial" w:cs="Arial"/>
        </w:rPr>
      </w:pPr>
    </w:p>
    <w:p w14:paraId="68AE184F" w14:textId="2BE9A9D2" w:rsidR="00370ED7" w:rsidRPr="00140480" w:rsidRDefault="00370ED7" w:rsidP="006A3205">
      <w:pPr>
        <w:ind w:right="-66"/>
        <w:rPr>
          <w:rStyle w:val="Hyperlink"/>
          <w:rFonts w:ascii="Arial" w:hAnsi="Arial" w:cs="Arial"/>
          <w:color w:val="auto"/>
          <w:u w:val="none"/>
        </w:rPr>
      </w:pPr>
    </w:p>
    <w:sectPr w:rsidR="00370ED7" w:rsidRPr="00140480" w:rsidSect="002F0783">
      <w:headerReference w:type="even" r:id="rId26"/>
      <w:headerReference w:type="default" r:id="rId27"/>
      <w:footerReference w:type="default" r:id="rId28"/>
      <w:headerReference w:type="first" r:id="rId29"/>
      <w:pgSz w:w="11906" w:h="16838" w:code="9"/>
      <w:pgMar w:top="0" w:right="432" w:bottom="-284" w:left="432"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2E374" w14:textId="77777777" w:rsidR="00DB11B4" w:rsidRDefault="00DB11B4">
      <w:r>
        <w:separator/>
      </w:r>
    </w:p>
  </w:endnote>
  <w:endnote w:type="continuationSeparator" w:id="0">
    <w:p w14:paraId="3D820304" w14:textId="77777777" w:rsidR="00DB11B4" w:rsidRDefault="00DB1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VNI-Times">
    <w:altName w:val="Calibri"/>
    <w:panose1 w:val="020B0604020202020204"/>
    <w:charset w:val="00"/>
    <w:family w:val="auto"/>
    <w:pitch w:val="variable"/>
    <w:sig w:usb0="00000007" w:usb1="00000000" w:usb2="00000000" w:usb3="00000000" w:csb0="00000013" w:csb1="00000000"/>
  </w:font>
  <w:font w:name="Segoe UI">
    <w:altName w:val="Arial"/>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A3"/>
    <w:family w:val="swiss"/>
    <w:pitch w:val="variable"/>
    <w:sig w:usb0="E1002EFF" w:usb1="C000605B" w:usb2="00000029" w:usb3="00000000" w:csb0="000101FF" w:csb1="00000000"/>
  </w:font>
  <w:font w:name="Webdings">
    <w:panose1 w:val="05030102010509060703"/>
    <w:charset w:val="02"/>
    <w:family w:val="decorative"/>
    <w:pitch w:val="variable"/>
    <w:sig w:usb0="00000000" w:usb1="10000000" w:usb2="00000000" w:usb3="00000000" w:csb0="80000000" w:csb1="00000000"/>
  </w:font>
  <w:font w:name="Noto Sans Symbols2">
    <w:altName w:val="Noto Sans Symbols2"/>
    <w:panose1 w:val="020B0604020202020204"/>
    <w:charset w:val="00"/>
    <w:family w:val="swiss"/>
    <w:pitch w:val="variable"/>
    <w:sig w:usb0="80000003" w:usb1="0200E3E4" w:usb2="0004002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E8B32" w14:textId="1B6186F5" w:rsidR="006A3205" w:rsidRPr="000D39EA" w:rsidRDefault="006A3205" w:rsidP="007504D8">
    <w:pPr>
      <w:pStyle w:val="Footer"/>
      <w:spacing w:after="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72015" w14:textId="77777777" w:rsidR="00DB11B4" w:rsidRDefault="00DB11B4">
      <w:r>
        <w:separator/>
      </w:r>
    </w:p>
  </w:footnote>
  <w:footnote w:type="continuationSeparator" w:id="0">
    <w:p w14:paraId="149FDDFA" w14:textId="77777777" w:rsidR="00DB11B4" w:rsidRDefault="00DB11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69F11" w14:textId="67850343" w:rsidR="006A3205" w:rsidRDefault="006A3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C808B" w14:textId="74DB0B83" w:rsidR="006A3205" w:rsidRDefault="006A3205" w:rsidP="009B2221">
    <w:pPr>
      <w:tabs>
        <w:tab w:val="left" w:pos="2926"/>
        <w:tab w:val="center" w:pos="6210"/>
        <w:tab w:val="right" w:pos="10530"/>
      </w:tabs>
      <w:rPr>
        <w:b/>
        <w:color w:val="0066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A8DDB" w14:textId="4140A19E" w:rsidR="006A3205" w:rsidRDefault="006A32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62C0F932"/>
    <w:name w:val="WW8Num3"/>
    <w:lvl w:ilvl="0">
      <w:start w:val="1"/>
      <w:numFmt w:val="decimal"/>
      <w:lvlText w:val="%1."/>
      <w:lvlJc w:val="left"/>
      <w:pPr>
        <w:tabs>
          <w:tab w:val="num" w:pos="72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4" w15:restartNumberingAfterBreak="0">
    <w:nsid w:val="04736D9E"/>
    <w:multiLevelType w:val="hybridMultilevel"/>
    <w:tmpl w:val="0B007A44"/>
    <w:lvl w:ilvl="0" w:tplc="0A7C84DA">
      <w:start w:val="1"/>
      <w:numFmt w:val="bullet"/>
      <w:lvlText w:val=""/>
      <w:lvlJc w:val="left"/>
      <w:pPr>
        <w:ind w:left="720" w:hanging="360"/>
      </w:pPr>
      <w:rPr>
        <w:rFonts w:ascii="Wingdings" w:hAnsi="Wingdings" w:hint="default"/>
        <w:color w:val="0070C0"/>
        <w:sz w:val="22"/>
        <w:szCs w:val="22"/>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06302230"/>
    <w:multiLevelType w:val="hybridMultilevel"/>
    <w:tmpl w:val="CA92D0CC"/>
    <w:lvl w:ilvl="0" w:tplc="A8AEC528">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43562"/>
    <w:multiLevelType w:val="hybridMultilevel"/>
    <w:tmpl w:val="4E929AA6"/>
    <w:lvl w:ilvl="0" w:tplc="56E645C0">
      <w:start w:val="1"/>
      <w:numFmt w:val="decimal"/>
      <w:lvlText w:val="%1."/>
      <w:lvlJc w:val="left"/>
      <w:pPr>
        <w:ind w:left="722" w:hanging="361"/>
      </w:pPr>
      <w:rPr>
        <w:rFonts w:ascii="Arial" w:eastAsia="Arial" w:hAnsi="Arial" w:cs="Arial" w:hint="default"/>
        <w:b w:val="0"/>
        <w:bCs w:val="0"/>
        <w:i w:val="0"/>
        <w:iCs w:val="0"/>
        <w:spacing w:val="-1"/>
        <w:w w:val="100"/>
        <w:sz w:val="22"/>
        <w:szCs w:val="22"/>
        <w:lang w:val="vi" w:eastAsia="en-US" w:bidi="ar-SA"/>
      </w:rPr>
    </w:lvl>
    <w:lvl w:ilvl="1" w:tplc="2A7AFB5C">
      <w:numFmt w:val="bullet"/>
      <w:lvlText w:val="•"/>
      <w:lvlJc w:val="left"/>
      <w:pPr>
        <w:ind w:left="1752" w:hanging="361"/>
      </w:pPr>
      <w:rPr>
        <w:rFonts w:hint="default"/>
        <w:lang w:val="vi" w:eastAsia="en-US" w:bidi="ar-SA"/>
      </w:rPr>
    </w:lvl>
    <w:lvl w:ilvl="2" w:tplc="C32CFA40">
      <w:numFmt w:val="bullet"/>
      <w:lvlText w:val="•"/>
      <w:lvlJc w:val="left"/>
      <w:pPr>
        <w:ind w:left="2785" w:hanging="361"/>
      </w:pPr>
      <w:rPr>
        <w:rFonts w:hint="default"/>
        <w:lang w:val="vi" w:eastAsia="en-US" w:bidi="ar-SA"/>
      </w:rPr>
    </w:lvl>
    <w:lvl w:ilvl="3" w:tplc="16F62C1A">
      <w:numFmt w:val="bullet"/>
      <w:lvlText w:val="•"/>
      <w:lvlJc w:val="left"/>
      <w:pPr>
        <w:ind w:left="3818" w:hanging="361"/>
      </w:pPr>
      <w:rPr>
        <w:rFonts w:hint="default"/>
        <w:lang w:val="vi" w:eastAsia="en-US" w:bidi="ar-SA"/>
      </w:rPr>
    </w:lvl>
    <w:lvl w:ilvl="4" w:tplc="6FD81DEC">
      <w:numFmt w:val="bullet"/>
      <w:lvlText w:val="•"/>
      <w:lvlJc w:val="left"/>
      <w:pPr>
        <w:ind w:left="4851" w:hanging="361"/>
      </w:pPr>
      <w:rPr>
        <w:rFonts w:hint="default"/>
        <w:lang w:val="vi" w:eastAsia="en-US" w:bidi="ar-SA"/>
      </w:rPr>
    </w:lvl>
    <w:lvl w:ilvl="5" w:tplc="5B706A3E">
      <w:numFmt w:val="bullet"/>
      <w:lvlText w:val="•"/>
      <w:lvlJc w:val="left"/>
      <w:pPr>
        <w:ind w:left="5884" w:hanging="361"/>
      </w:pPr>
      <w:rPr>
        <w:rFonts w:hint="default"/>
        <w:lang w:val="vi" w:eastAsia="en-US" w:bidi="ar-SA"/>
      </w:rPr>
    </w:lvl>
    <w:lvl w:ilvl="6" w:tplc="2990ED6C">
      <w:numFmt w:val="bullet"/>
      <w:lvlText w:val="•"/>
      <w:lvlJc w:val="left"/>
      <w:pPr>
        <w:ind w:left="6917" w:hanging="361"/>
      </w:pPr>
      <w:rPr>
        <w:rFonts w:hint="default"/>
        <w:lang w:val="vi" w:eastAsia="en-US" w:bidi="ar-SA"/>
      </w:rPr>
    </w:lvl>
    <w:lvl w:ilvl="7" w:tplc="C9B0E35E">
      <w:numFmt w:val="bullet"/>
      <w:lvlText w:val="•"/>
      <w:lvlJc w:val="left"/>
      <w:pPr>
        <w:ind w:left="7950" w:hanging="361"/>
      </w:pPr>
      <w:rPr>
        <w:rFonts w:hint="default"/>
        <w:lang w:val="vi" w:eastAsia="en-US" w:bidi="ar-SA"/>
      </w:rPr>
    </w:lvl>
    <w:lvl w:ilvl="8" w:tplc="40C06420">
      <w:numFmt w:val="bullet"/>
      <w:lvlText w:val="•"/>
      <w:lvlJc w:val="left"/>
      <w:pPr>
        <w:ind w:left="8983" w:hanging="361"/>
      </w:pPr>
      <w:rPr>
        <w:rFonts w:hint="default"/>
        <w:lang w:val="vi" w:eastAsia="en-US" w:bidi="ar-SA"/>
      </w:rPr>
    </w:lvl>
  </w:abstractNum>
  <w:abstractNum w:abstractNumId="7" w15:restartNumberingAfterBreak="0">
    <w:nsid w:val="133334E1"/>
    <w:multiLevelType w:val="hybridMultilevel"/>
    <w:tmpl w:val="321CDE08"/>
    <w:lvl w:ilvl="0" w:tplc="9B6C25B0">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585936"/>
    <w:multiLevelType w:val="hybridMultilevel"/>
    <w:tmpl w:val="171E4B64"/>
    <w:lvl w:ilvl="0" w:tplc="8A705354">
      <w:start w:val="1"/>
      <w:numFmt w:val="decimal"/>
      <w:lvlText w:val="%1."/>
      <w:lvlJc w:val="left"/>
      <w:pPr>
        <w:ind w:left="720" w:hanging="360"/>
      </w:pPr>
      <w:rPr>
        <w:rFonts w:ascii="Arial" w:hAnsi="Arial" w:cs="Arial" w:hint="default"/>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56E5E89"/>
    <w:multiLevelType w:val="multilevel"/>
    <w:tmpl w:val="D5CA3BAE"/>
    <w:lvl w:ilvl="0">
      <w:start w:val="1"/>
      <w:numFmt w:val="bullet"/>
      <w:lvlText w:val=""/>
      <w:lvlJc w:val="left"/>
      <w:pPr>
        <w:ind w:left="720" w:hanging="360"/>
      </w:pPr>
      <w:rPr>
        <w:rFonts w:ascii="Symbol" w:hAnsi="Symbol" w:hint="default"/>
        <w:color w:val="0070C0"/>
        <w:sz w:val="26"/>
        <w:szCs w:val="26"/>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2D64FD"/>
    <w:multiLevelType w:val="hybridMultilevel"/>
    <w:tmpl w:val="8542AA3E"/>
    <w:lvl w:ilvl="0" w:tplc="75DC0840">
      <w:start w:val="1"/>
      <w:numFmt w:val="bullet"/>
      <w:lvlText w:val=""/>
      <w:lvlJc w:val="left"/>
      <w:pPr>
        <w:ind w:left="1182" w:hanging="360"/>
      </w:pPr>
      <w:rPr>
        <w:rFonts w:ascii="Wingdings" w:hAnsi="Wingdings" w:hint="default"/>
        <w:color w:val="0070C0"/>
      </w:rPr>
    </w:lvl>
    <w:lvl w:ilvl="1" w:tplc="042A0003" w:tentative="1">
      <w:start w:val="1"/>
      <w:numFmt w:val="bullet"/>
      <w:lvlText w:val="o"/>
      <w:lvlJc w:val="left"/>
      <w:pPr>
        <w:ind w:left="1902" w:hanging="360"/>
      </w:pPr>
      <w:rPr>
        <w:rFonts w:ascii="Courier New" w:hAnsi="Courier New" w:cs="Courier New" w:hint="default"/>
      </w:rPr>
    </w:lvl>
    <w:lvl w:ilvl="2" w:tplc="042A0005" w:tentative="1">
      <w:start w:val="1"/>
      <w:numFmt w:val="bullet"/>
      <w:lvlText w:val=""/>
      <w:lvlJc w:val="left"/>
      <w:pPr>
        <w:ind w:left="2622" w:hanging="360"/>
      </w:pPr>
      <w:rPr>
        <w:rFonts w:ascii="Wingdings" w:hAnsi="Wingdings" w:hint="default"/>
      </w:rPr>
    </w:lvl>
    <w:lvl w:ilvl="3" w:tplc="042A0001" w:tentative="1">
      <w:start w:val="1"/>
      <w:numFmt w:val="bullet"/>
      <w:lvlText w:val=""/>
      <w:lvlJc w:val="left"/>
      <w:pPr>
        <w:ind w:left="3342" w:hanging="360"/>
      </w:pPr>
      <w:rPr>
        <w:rFonts w:ascii="Symbol" w:hAnsi="Symbol" w:hint="default"/>
      </w:rPr>
    </w:lvl>
    <w:lvl w:ilvl="4" w:tplc="042A0003" w:tentative="1">
      <w:start w:val="1"/>
      <w:numFmt w:val="bullet"/>
      <w:lvlText w:val="o"/>
      <w:lvlJc w:val="left"/>
      <w:pPr>
        <w:ind w:left="4062" w:hanging="360"/>
      </w:pPr>
      <w:rPr>
        <w:rFonts w:ascii="Courier New" w:hAnsi="Courier New" w:cs="Courier New" w:hint="default"/>
      </w:rPr>
    </w:lvl>
    <w:lvl w:ilvl="5" w:tplc="042A0005" w:tentative="1">
      <w:start w:val="1"/>
      <w:numFmt w:val="bullet"/>
      <w:lvlText w:val=""/>
      <w:lvlJc w:val="left"/>
      <w:pPr>
        <w:ind w:left="4782" w:hanging="360"/>
      </w:pPr>
      <w:rPr>
        <w:rFonts w:ascii="Wingdings" w:hAnsi="Wingdings" w:hint="default"/>
      </w:rPr>
    </w:lvl>
    <w:lvl w:ilvl="6" w:tplc="042A0001" w:tentative="1">
      <w:start w:val="1"/>
      <w:numFmt w:val="bullet"/>
      <w:lvlText w:val=""/>
      <w:lvlJc w:val="left"/>
      <w:pPr>
        <w:ind w:left="5502" w:hanging="360"/>
      </w:pPr>
      <w:rPr>
        <w:rFonts w:ascii="Symbol" w:hAnsi="Symbol" w:hint="default"/>
      </w:rPr>
    </w:lvl>
    <w:lvl w:ilvl="7" w:tplc="042A0003" w:tentative="1">
      <w:start w:val="1"/>
      <w:numFmt w:val="bullet"/>
      <w:lvlText w:val="o"/>
      <w:lvlJc w:val="left"/>
      <w:pPr>
        <w:ind w:left="6222" w:hanging="360"/>
      </w:pPr>
      <w:rPr>
        <w:rFonts w:ascii="Courier New" w:hAnsi="Courier New" w:cs="Courier New" w:hint="default"/>
      </w:rPr>
    </w:lvl>
    <w:lvl w:ilvl="8" w:tplc="042A0005" w:tentative="1">
      <w:start w:val="1"/>
      <w:numFmt w:val="bullet"/>
      <w:lvlText w:val=""/>
      <w:lvlJc w:val="left"/>
      <w:pPr>
        <w:ind w:left="6942" w:hanging="360"/>
      </w:pPr>
      <w:rPr>
        <w:rFonts w:ascii="Wingdings" w:hAnsi="Wingdings" w:hint="default"/>
      </w:rPr>
    </w:lvl>
  </w:abstractNum>
  <w:abstractNum w:abstractNumId="11" w15:restartNumberingAfterBreak="0">
    <w:nsid w:val="1C577506"/>
    <w:multiLevelType w:val="hybridMultilevel"/>
    <w:tmpl w:val="A6E05758"/>
    <w:lvl w:ilvl="0" w:tplc="67F6E2B6">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1C645348"/>
    <w:multiLevelType w:val="hybridMultilevel"/>
    <w:tmpl w:val="5D4A31F8"/>
    <w:lvl w:ilvl="0" w:tplc="5C885BD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23D5524D"/>
    <w:multiLevelType w:val="hybridMultilevel"/>
    <w:tmpl w:val="2AFA3CBA"/>
    <w:lvl w:ilvl="0" w:tplc="0A7C84DA">
      <w:start w:val="1"/>
      <w:numFmt w:val="bullet"/>
      <w:lvlText w:val=""/>
      <w:lvlJc w:val="left"/>
      <w:pPr>
        <w:ind w:left="720" w:hanging="360"/>
      </w:pPr>
      <w:rPr>
        <w:rFonts w:ascii="Wingdings" w:hAnsi="Wingdings" w:hint="default"/>
        <w:color w:val="0070C0"/>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27C6237C"/>
    <w:multiLevelType w:val="hybridMultilevel"/>
    <w:tmpl w:val="DD8A8760"/>
    <w:lvl w:ilvl="0" w:tplc="E9A612A4">
      <w:numFmt w:val="bullet"/>
      <w:lvlText w:val="●"/>
      <w:lvlJc w:val="left"/>
      <w:pPr>
        <w:ind w:left="860" w:hanging="361"/>
      </w:pPr>
      <w:rPr>
        <w:rFonts w:ascii="Arial" w:eastAsia="Arial" w:hAnsi="Arial" w:cs="Arial" w:hint="default"/>
        <w:b w:val="0"/>
        <w:bCs w:val="0"/>
        <w:i w:val="0"/>
        <w:iCs w:val="0"/>
        <w:color w:val="006FC0"/>
        <w:spacing w:val="0"/>
        <w:w w:val="99"/>
        <w:sz w:val="22"/>
        <w:szCs w:val="22"/>
        <w:lang w:val="vi" w:eastAsia="en-US" w:bidi="ar-SA"/>
      </w:rPr>
    </w:lvl>
    <w:lvl w:ilvl="1" w:tplc="E0F25348">
      <w:numFmt w:val="bullet"/>
      <w:lvlText w:val="•"/>
      <w:lvlJc w:val="left"/>
      <w:pPr>
        <w:ind w:left="1912" w:hanging="361"/>
      </w:pPr>
      <w:rPr>
        <w:rFonts w:hint="default"/>
        <w:lang w:val="vi" w:eastAsia="en-US" w:bidi="ar-SA"/>
      </w:rPr>
    </w:lvl>
    <w:lvl w:ilvl="2" w:tplc="8A229F9E">
      <w:numFmt w:val="bullet"/>
      <w:lvlText w:val="•"/>
      <w:lvlJc w:val="left"/>
      <w:pPr>
        <w:ind w:left="2965" w:hanging="361"/>
      </w:pPr>
      <w:rPr>
        <w:rFonts w:hint="default"/>
        <w:lang w:val="vi" w:eastAsia="en-US" w:bidi="ar-SA"/>
      </w:rPr>
    </w:lvl>
    <w:lvl w:ilvl="3" w:tplc="0E76FFFC">
      <w:numFmt w:val="bullet"/>
      <w:lvlText w:val="•"/>
      <w:lvlJc w:val="left"/>
      <w:pPr>
        <w:ind w:left="4017" w:hanging="361"/>
      </w:pPr>
      <w:rPr>
        <w:rFonts w:hint="default"/>
        <w:lang w:val="vi" w:eastAsia="en-US" w:bidi="ar-SA"/>
      </w:rPr>
    </w:lvl>
    <w:lvl w:ilvl="4" w:tplc="0A605C00">
      <w:numFmt w:val="bullet"/>
      <w:lvlText w:val="•"/>
      <w:lvlJc w:val="left"/>
      <w:pPr>
        <w:ind w:left="5070" w:hanging="361"/>
      </w:pPr>
      <w:rPr>
        <w:rFonts w:hint="default"/>
        <w:lang w:val="vi" w:eastAsia="en-US" w:bidi="ar-SA"/>
      </w:rPr>
    </w:lvl>
    <w:lvl w:ilvl="5" w:tplc="DCDC8DC4">
      <w:numFmt w:val="bullet"/>
      <w:lvlText w:val="•"/>
      <w:lvlJc w:val="left"/>
      <w:pPr>
        <w:ind w:left="6123" w:hanging="361"/>
      </w:pPr>
      <w:rPr>
        <w:rFonts w:hint="default"/>
        <w:lang w:val="vi" w:eastAsia="en-US" w:bidi="ar-SA"/>
      </w:rPr>
    </w:lvl>
    <w:lvl w:ilvl="6" w:tplc="3B80E98C">
      <w:numFmt w:val="bullet"/>
      <w:lvlText w:val="•"/>
      <w:lvlJc w:val="left"/>
      <w:pPr>
        <w:ind w:left="7175" w:hanging="361"/>
      </w:pPr>
      <w:rPr>
        <w:rFonts w:hint="default"/>
        <w:lang w:val="vi" w:eastAsia="en-US" w:bidi="ar-SA"/>
      </w:rPr>
    </w:lvl>
    <w:lvl w:ilvl="7" w:tplc="2CDAED94">
      <w:numFmt w:val="bullet"/>
      <w:lvlText w:val="•"/>
      <w:lvlJc w:val="left"/>
      <w:pPr>
        <w:ind w:left="8228" w:hanging="361"/>
      </w:pPr>
      <w:rPr>
        <w:rFonts w:hint="default"/>
        <w:lang w:val="vi" w:eastAsia="en-US" w:bidi="ar-SA"/>
      </w:rPr>
    </w:lvl>
    <w:lvl w:ilvl="8" w:tplc="015A1BF0">
      <w:numFmt w:val="bullet"/>
      <w:lvlText w:val="•"/>
      <w:lvlJc w:val="left"/>
      <w:pPr>
        <w:ind w:left="9281" w:hanging="361"/>
      </w:pPr>
      <w:rPr>
        <w:rFonts w:hint="default"/>
        <w:lang w:val="vi" w:eastAsia="en-US" w:bidi="ar-SA"/>
      </w:rPr>
    </w:lvl>
  </w:abstractNum>
  <w:abstractNum w:abstractNumId="15" w15:restartNumberingAfterBreak="0">
    <w:nsid w:val="37D479F2"/>
    <w:multiLevelType w:val="hybridMultilevel"/>
    <w:tmpl w:val="02A029DE"/>
    <w:lvl w:ilvl="0" w:tplc="0409000F">
      <w:start w:val="1"/>
      <w:numFmt w:val="decimal"/>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3ABB4703"/>
    <w:multiLevelType w:val="hybridMultilevel"/>
    <w:tmpl w:val="0B785B28"/>
    <w:lvl w:ilvl="0" w:tplc="0A7C84DA">
      <w:start w:val="1"/>
      <w:numFmt w:val="bullet"/>
      <w:lvlText w:val=""/>
      <w:lvlJc w:val="left"/>
      <w:pPr>
        <w:ind w:left="705" w:hanging="360"/>
      </w:pPr>
      <w:rPr>
        <w:rFonts w:ascii="Wingdings" w:hAnsi="Wingdings" w:hint="default"/>
        <w:color w:val="0070C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15:restartNumberingAfterBreak="0">
    <w:nsid w:val="3B945F56"/>
    <w:multiLevelType w:val="hybridMultilevel"/>
    <w:tmpl w:val="61F442DE"/>
    <w:lvl w:ilvl="0" w:tplc="0A7C84DA">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26"/>
    <w:multiLevelType w:val="hybridMultilevel"/>
    <w:tmpl w:val="28AEECA6"/>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7A49AF"/>
    <w:multiLevelType w:val="hybridMultilevel"/>
    <w:tmpl w:val="8F74D778"/>
    <w:lvl w:ilvl="0" w:tplc="3EF0DC9E">
      <w:start w:val="1"/>
      <w:numFmt w:val="bullet"/>
      <w:lvlText w:val=""/>
      <w:lvlJc w:val="left"/>
      <w:pPr>
        <w:ind w:left="720" w:hanging="360"/>
      </w:pPr>
      <w:rPr>
        <w:rFonts w:ascii="Symbol" w:hAnsi="Symbol" w:hint="default"/>
        <w:color w:val="0070C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033A8"/>
    <w:multiLevelType w:val="hybridMultilevel"/>
    <w:tmpl w:val="048A89E6"/>
    <w:lvl w:ilvl="0" w:tplc="27148832">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B42F8C"/>
    <w:multiLevelType w:val="hybridMultilevel"/>
    <w:tmpl w:val="1EBC7986"/>
    <w:lvl w:ilvl="0" w:tplc="9C4A43A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D3B49"/>
    <w:multiLevelType w:val="hybridMultilevel"/>
    <w:tmpl w:val="5A4CA95C"/>
    <w:lvl w:ilvl="0" w:tplc="B0788CFA">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4BA132AD"/>
    <w:multiLevelType w:val="hybridMultilevel"/>
    <w:tmpl w:val="A210D0B2"/>
    <w:lvl w:ilvl="0" w:tplc="0409000D">
      <w:start w:val="1"/>
      <w:numFmt w:val="bullet"/>
      <w:lvlText w:val=""/>
      <w:lvlJc w:val="left"/>
      <w:pPr>
        <w:ind w:left="720" w:hanging="360"/>
      </w:pPr>
      <w:rPr>
        <w:rFonts w:ascii="Wingdings" w:hAnsi="Wingdings" w:hint="default"/>
        <w:color w:val="000000" w:themeColor="text1"/>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4FCA366D"/>
    <w:multiLevelType w:val="hybridMultilevel"/>
    <w:tmpl w:val="E40AEE5C"/>
    <w:lvl w:ilvl="0" w:tplc="008EA728">
      <w:numFmt w:val="bullet"/>
      <w:lvlText w:val="●"/>
      <w:lvlJc w:val="left"/>
      <w:pPr>
        <w:ind w:left="860" w:hanging="361"/>
      </w:pPr>
      <w:rPr>
        <w:rFonts w:ascii="Arial" w:eastAsia="Arial" w:hAnsi="Arial" w:cs="Arial" w:hint="default"/>
        <w:b w:val="0"/>
        <w:bCs w:val="0"/>
        <w:i w:val="0"/>
        <w:iCs w:val="0"/>
        <w:color w:val="006FC0"/>
        <w:spacing w:val="0"/>
        <w:w w:val="99"/>
        <w:sz w:val="22"/>
        <w:szCs w:val="22"/>
        <w:lang w:val="vi" w:eastAsia="en-US" w:bidi="ar-SA"/>
      </w:rPr>
    </w:lvl>
    <w:lvl w:ilvl="1" w:tplc="C89A74A0">
      <w:numFmt w:val="bullet"/>
      <w:lvlText w:val="•"/>
      <w:lvlJc w:val="left"/>
      <w:pPr>
        <w:ind w:left="1912" w:hanging="361"/>
      </w:pPr>
      <w:rPr>
        <w:rFonts w:hint="default"/>
        <w:lang w:val="vi" w:eastAsia="en-US" w:bidi="ar-SA"/>
      </w:rPr>
    </w:lvl>
    <w:lvl w:ilvl="2" w:tplc="9014C702">
      <w:numFmt w:val="bullet"/>
      <w:lvlText w:val="•"/>
      <w:lvlJc w:val="left"/>
      <w:pPr>
        <w:ind w:left="2965" w:hanging="361"/>
      </w:pPr>
      <w:rPr>
        <w:rFonts w:hint="default"/>
        <w:lang w:val="vi" w:eastAsia="en-US" w:bidi="ar-SA"/>
      </w:rPr>
    </w:lvl>
    <w:lvl w:ilvl="3" w:tplc="307E97A6">
      <w:numFmt w:val="bullet"/>
      <w:lvlText w:val="•"/>
      <w:lvlJc w:val="left"/>
      <w:pPr>
        <w:ind w:left="4017" w:hanging="361"/>
      </w:pPr>
      <w:rPr>
        <w:rFonts w:hint="default"/>
        <w:lang w:val="vi" w:eastAsia="en-US" w:bidi="ar-SA"/>
      </w:rPr>
    </w:lvl>
    <w:lvl w:ilvl="4" w:tplc="5DD06552">
      <w:numFmt w:val="bullet"/>
      <w:lvlText w:val="•"/>
      <w:lvlJc w:val="left"/>
      <w:pPr>
        <w:ind w:left="5070" w:hanging="361"/>
      </w:pPr>
      <w:rPr>
        <w:rFonts w:hint="default"/>
        <w:lang w:val="vi" w:eastAsia="en-US" w:bidi="ar-SA"/>
      </w:rPr>
    </w:lvl>
    <w:lvl w:ilvl="5" w:tplc="7492A9CC">
      <w:numFmt w:val="bullet"/>
      <w:lvlText w:val="•"/>
      <w:lvlJc w:val="left"/>
      <w:pPr>
        <w:ind w:left="6123" w:hanging="361"/>
      </w:pPr>
      <w:rPr>
        <w:rFonts w:hint="default"/>
        <w:lang w:val="vi" w:eastAsia="en-US" w:bidi="ar-SA"/>
      </w:rPr>
    </w:lvl>
    <w:lvl w:ilvl="6" w:tplc="7FC4E8DE">
      <w:numFmt w:val="bullet"/>
      <w:lvlText w:val="•"/>
      <w:lvlJc w:val="left"/>
      <w:pPr>
        <w:ind w:left="7175" w:hanging="361"/>
      </w:pPr>
      <w:rPr>
        <w:rFonts w:hint="default"/>
        <w:lang w:val="vi" w:eastAsia="en-US" w:bidi="ar-SA"/>
      </w:rPr>
    </w:lvl>
    <w:lvl w:ilvl="7" w:tplc="09EE66BE">
      <w:numFmt w:val="bullet"/>
      <w:lvlText w:val="•"/>
      <w:lvlJc w:val="left"/>
      <w:pPr>
        <w:ind w:left="8228" w:hanging="361"/>
      </w:pPr>
      <w:rPr>
        <w:rFonts w:hint="default"/>
        <w:lang w:val="vi" w:eastAsia="en-US" w:bidi="ar-SA"/>
      </w:rPr>
    </w:lvl>
    <w:lvl w:ilvl="8" w:tplc="24F65184">
      <w:numFmt w:val="bullet"/>
      <w:lvlText w:val="•"/>
      <w:lvlJc w:val="left"/>
      <w:pPr>
        <w:ind w:left="9281" w:hanging="361"/>
      </w:pPr>
      <w:rPr>
        <w:rFonts w:hint="default"/>
        <w:lang w:val="vi" w:eastAsia="en-US" w:bidi="ar-SA"/>
      </w:rPr>
    </w:lvl>
  </w:abstractNum>
  <w:abstractNum w:abstractNumId="25" w15:restartNumberingAfterBreak="0">
    <w:nsid w:val="506B6174"/>
    <w:multiLevelType w:val="hybridMultilevel"/>
    <w:tmpl w:val="C9B6D70E"/>
    <w:lvl w:ilvl="0" w:tplc="B832E93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6" w15:restartNumberingAfterBreak="0">
    <w:nsid w:val="52FE301D"/>
    <w:multiLevelType w:val="hybridMultilevel"/>
    <w:tmpl w:val="FD680E20"/>
    <w:lvl w:ilvl="0" w:tplc="ECBEC7E4">
      <w:start w:val="1"/>
      <w:numFmt w:val="bullet"/>
      <w:lvlText w:val=""/>
      <w:lvlJc w:val="left"/>
      <w:pPr>
        <w:ind w:left="1710" w:hanging="360"/>
      </w:pPr>
      <w:rPr>
        <w:rFonts w:ascii="Wingdings" w:hAnsi="Wingdings" w:hint="default"/>
        <w:b/>
        <w:color w:val="auto"/>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564A17AF"/>
    <w:multiLevelType w:val="hybridMultilevel"/>
    <w:tmpl w:val="CE841A0C"/>
    <w:lvl w:ilvl="0" w:tplc="A364BEF8">
      <w:start w:val="1"/>
      <w:numFmt w:val="decimal"/>
      <w:lvlText w:val="%1."/>
      <w:lvlJc w:val="left"/>
      <w:pPr>
        <w:ind w:left="720" w:hanging="360"/>
      </w:pPr>
      <w:rPr>
        <w:rFonts w:ascii="Arial" w:hAnsi="Arial" w:cs="Arial" w:hint="default"/>
        <w:color w:val="000000" w:themeColor="text1"/>
        <w:sz w:val="22"/>
        <w:szCs w:val="2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5D670CA4"/>
    <w:multiLevelType w:val="hybridMultilevel"/>
    <w:tmpl w:val="2CECC2B2"/>
    <w:lvl w:ilvl="0" w:tplc="C0CA926A">
      <w:start w:val="1"/>
      <w:numFmt w:val="decimal"/>
      <w:lvlText w:val="%1."/>
      <w:lvlJc w:val="left"/>
      <w:pPr>
        <w:ind w:left="720" w:hanging="361"/>
      </w:pPr>
      <w:rPr>
        <w:rFonts w:ascii="Arial" w:eastAsia="Arial" w:hAnsi="Arial" w:cs="Arial" w:hint="default"/>
        <w:b w:val="0"/>
        <w:bCs w:val="0"/>
        <w:i w:val="0"/>
        <w:iCs w:val="0"/>
        <w:spacing w:val="0"/>
        <w:w w:val="100"/>
        <w:sz w:val="24"/>
        <w:szCs w:val="24"/>
        <w:lang w:val="vi" w:eastAsia="en-US" w:bidi="ar-SA"/>
      </w:rPr>
    </w:lvl>
    <w:lvl w:ilvl="1" w:tplc="8B4427AC">
      <w:numFmt w:val="bullet"/>
      <w:lvlText w:val="•"/>
      <w:lvlJc w:val="left"/>
      <w:pPr>
        <w:ind w:left="1752" w:hanging="361"/>
      </w:pPr>
      <w:rPr>
        <w:rFonts w:hint="default"/>
        <w:lang w:val="vi" w:eastAsia="en-US" w:bidi="ar-SA"/>
      </w:rPr>
    </w:lvl>
    <w:lvl w:ilvl="2" w:tplc="79E27438">
      <w:numFmt w:val="bullet"/>
      <w:lvlText w:val="•"/>
      <w:lvlJc w:val="left"/>
      <w:pPr>
        <w:ind w:left="2785" w:hanging="361"/>
      </w:pPr>
      <w:rPr>
        <w:rFonts w:hint="default"/>
        <w:lang w:val="vi" w:eastAsia="en-US" w:bidi="ar-SA"/>
      </w:rPr>
    </w:lvl>
    <w:lvl w:ilvl="3" w:tplc="F3D24070">
      <w:numFmt w:val="bullet"/>
      <w:lvlText w:val="•"/>
      <w:lvlJc w:val="left"/>
      <w:pPr>
        <w:ind w:left="3818" w:hanging="361"/>
      </w:pPr>
      <w:rPr>
        <w:rFonts w:hint="default"/>
        <w:lang w:val="vi" w:eastAsia="en-US" w:bidi="ar-SA"/>
      </w:rPr>
    </w:lvl>
    <w:lvl w:ilvl="4" w:tplc="7C20732A">
      <w:numFmt w:val="bullet"/>
      <w:lvlText w:val="•"/>
      <w:lvlJc w:val="left"/>
      <w:pPr>
        <w:ind w:left="4851" w:hanging="361"/>
      </w:pPr>
      <w:rPr>
        <w:rFonts w:hint="default"/>
        <w:lang w:val="vi" w:eastAsia="en-US" w:bidi="ar-SA"/>
      </w:rPr>
    </w:lvl>
    <w:lvl w:ilvl="5" w:tplc="98461ADC">
      <w:numFmt w:val="bullet"/>
      <w:lvlText w:val="•"/>
      <w:lvlJc w:val="left"/>
      <w:pPr>
        <w:ind w:left="5884" w:hanging="361"/>
      </w:pPr>
      <w:rPr>
        <w:rFonts w:hint="default"/>
        <w:lang w:val="vi" w:eastAsia="en-US" w:bidi="ar-SA"/>
      </w:rPr>
    </w:lvl>
    <w:lvl w:ilvl="6" w:tplc="CD70E228">
      <w:numFmt w:val="bullet"/>
      <w:lvlText w:val="•"/>
      <w:lvlJc w:val="left"/>
      <w:pPr>
        <w:ind w:left="6917" w:hanging="361"/>
      </w:pPr>
      <w:rPr>
        <w:rFonts w:hint="default"/>
        <w:lang w:val="vi" w:eastAsia="en-US" w:bidi="ar-SA"/>
      </w:rPr>
    </w:lvl>
    <w:lvl w:ilvl="7" w:tplc="9C0E4D44">
      <w:numFmt w:val="bullet"/>
      <w:lvlText w:val="•"/>
      <w:lvlJc w:val="left"/>
      <w:pPr>
        <w:ind w:left="7950" w:hanging="361"/>
      </w:pPr>
      <w:rPr>
        <w:rFonts w:hint="default"/>
        <w:lang w:val="vi" w:eastAsia="en-US" w:bidi="ar-SA"/>
      </w:rPr>
    </w:lvl>
    <w:lvl w:ilvl="8" w:tplc="A516BF9C">
      <w:numFmt w:val="bullet"/>
      <w:lvlText w:val="•"/>
      <w:lvlJc w:val="left"/>
      <w:pPr>
        <w:ind w:left="8983" w:hanging="361"/>
      </w:pPr>
      <w:rPr>
        <w:rFonts w:hint="default"/>
        <w:lang w:val="vi" w:eastAsia="en-US" w:bidi="ar-SA"/>
      </w:rPr>
    </w:lvl>
  </w:abstractNum>
  <w:abstractNum w:abstractNumId="29" w15:restartNumberingAfterBreak="0">
    <w:nsid w:val="5E6525E0"/>
    <w:multiLevelType w:val="hybridMultilevel"/>
    <w:tmpl w:val="0CB6145A"/>
    <w:lvl w:ilvl="0" w:tplc="0A7C84DA">
      <w:start w:val="1"/>
      <w:numFmt w:val="bullet"/>
      <w:lvlText w:val=""/>
      <w:lvlJc w:val="left"/>
      <w:pPr>
        <w:ind w:left="720" w:hanging="360"/>
      </w:pPr>
      <w:rPr>
        <w:rFonts w:ascii="Wingdings" w:hAnsi="Wingdings" w:hint="default"/>
        <w:color w:val="0070C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0" w15:restartNumberingAfterBreak="0">
    <w:nsid w:val="619549E5"/>
    <w:multiLevelType w:val="hybridMultilevel"/>
    <w:tmpl w:val="3B0CCCE2"/>
    <w:lvl w:ilvl="0" w:tplc="BE0EC90A">
      <w:start w:val="1"/>
      <w:numFmt w:val="bullet"/>
      <w:lvlText w:val=""/>
      <w:lvlJc w:val="left"/>
      <w:pPr>
        <w:ind w:left="860" w:hanging="360"/>
      </w:pPr>
      <w:rPr>
        <w:rFonts w:ascii="Symbol" w:hAnsi="Symbol" w:hint="default"/>
        <w:color w:val="0070C0"/>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1" w15:restartNumberingAfterBreak="0">
    <w:nsid w:val="62E8289D"/>
    <w:multiLevelType w:val="hybridMultilevel"/>
    <w:tmpl w:val="D7929448"/>
    <w:lvl w:ilvl="0" w:tplc="039CBFC8">
      <w:start w:val="1"/>
      <w:numFmt w:val="bullet"/>
      <w:lvlText w:val=""/>
      <w:lvlJc w:val="left"/>
      <w:pPr>
        <w:ind w:left="720" w:hanging="360"/>
      </w:pPr>
      <w:rPr>
        <w:rFonts w:ascii="Symbol" w:hAnsi="Symbol"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AD15BD"/>
    <w:multiLevelType w:val="hybridMultilevel"/>
    <w:tmpl w:val="F0185FE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8"/>
  </w:num>
  <w:num w:numId="2">
    <w:abstractNumId w:val="1"/>
  </w:num>
  <w:num w:numId="3">
    <w:abstractNumId w:val="32"/>
  </w:num>
  <w:num w:numId="4">
    <w:abstractNumId w:val="27"/>
  </w:num>
  <w:num w:numId="5">
    <w:abstractNumId w:val="8"/>
  </w:num>
  <w:num w:numId="6">
    <w:abstractNumId w:val="20"/>
  </w:num>
  <w:num w:numId="7">
    <w:abstractNumId w:val="9"/>
  </w:num>
  <w:num w:numId="8">
    <w:abstractNumId w:val="11"/>
  </w:num>
  <w:num w:numId="9">
    <w:abstractNumId w:val="29"/>
  </w:num>
  <w:num w:numId="10">
    <w:abstractNumId w:val="10"/>
  </w:num>
  <w:num w:numId="11">
    <w:abstractNumId w:val="31"/>
  </w:num>
  <w:num w:numId="12">
    <w:abstractNumId w:val="5"/>
  </w:num>
  <w:num w:numId="13">
    <w:abstractNumId w:val="26"/>
  </w:num>
  <w:num w:numId="14">
    <w:abstractNumId w:val="22"/>
  </w:num>
  <w:num w:numId="15">
    <w:abstractNumId w:val="23"/>
  </w:num>
  <w:num w:numId="16">
    <w:abstractNumId w:val="7"/>
  </w:num>
  <w:num w:numId="17">
    <w:abstractNumId w:val="15"/>
  </w:num>
  <w:num w:numId="18">
    <w:abstractNumId w:val="19"/>
  </w:num>
  <w:num w:numId="19">
    <w:abstractNumId w:val="24"/>
  </w:num>
  <w:num w:numId="20">
    <w:abstractNumId w:val="30"/>
  </w:num>
  <w:num w:numId="21">
    <w:abstractNumId w:val="14"/>
  </w:num>
  <w:num w:numId="22">
    <w:abstractNumId w:val="28"/>
  </w:num>
  <w:num w:numId="23">
    <w:abstractNumId w:val="6"/>
  </w:num>
  <w:num w:numId="24">
    <w:abstractNumId w:val="12"/>
  </w:num>
  <w:num w:numId="25">
    <w:abstractNumId w:val="25"/>
  </w:num>
  <w:num w:numId="26">
    <w:abstractNumId w:val="21"/>
  </w:num>
  <w:num w:numId="27">
    <w:abstractNumId w:val="17"/>
  </w:num>
  <w:num w:numId="28">
    <w:abstractNumId w:val="13"/>
  </w:num>
  <w:num w:numId="29">
    <w:abstractNumId w:val="16"/>
  </w:num>
  <w:num w:numId="3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E4B"/>
    <w:rsid w:val="00003FE0"/>
    <w:rsid w:val="000051A3"/>
    <w:rsid w:val="00012822"/>
    <w:rsid w:val="00052005"/>
    <w:rsid w:val="00052929"/>
    <w:rsid w:val="00053769"/>
    <w:rsid w:val="00056961"/>
    <w:rsid w:val="00087E63"/>
    <w:rsid w:val="00092F1D"/>
    <w:rsid w:val="00094AE9"/>
    <w:rsid w:val="00097EAF"/>
    <w:rsid w:val="000C0CFD"/>
    <w:rsid w:val="000C2D66"/>
    <w:rsid w:val="000D39EA"/>
    <w:rsid w:val="000F6670"/>
    <w:rsid w:val="001153E8"/>
    <w:rsid w:val="00122705"/>
    <w:rsid w:val="00140480"/>
    <w:rsid w:val="00140906"/>
    <w:rsid w:val="00141449"/>
    <w:rsid w:val="001474E6"/>
    <w:rsid w:val="00152829"/>
    <w:rsid w:val="001558D2"/>
    <w:rsid w:val="001625C0"/>
    <w:rsid w:val="0017427E"/>
    <w:rsid w:val="00196955"/>
    <w:rsid w:val="001A57F5"/>
    <w:rsid w:val="001C1BF4"/>
    <w:rsid w:val="001F2CAA"/>
    <w:rsid w:val="00202E4B"/>
    <w:rsid w:val="00210E17"/>
    <w:rsid w:val="00216250"/>
    <w:rsid w:val="00220323"/>
    <w:rsid w:val="00231E4A"/>
    <w:rsid w:val="002507F2"/>
    <w:rsid w:val="002636C7"/>
    <w:rsid w:val="00277A1C"/>
    <w:rsid w:val="00283E74"/>
    <w:rsid w:val="0028466E"/>
    <w:rsid w:val="00295557"/>
    <w:rsid w:val="002A198D"/>
    <w:rsid w:val="002A5303"/>
    <w:rsid w:val="002B7DA0"/>
    <w:rsid w:val="002C22F1"/>
    <w:rsid w:val="002C266B"/>
    <w:rsid w:val="002D7C7C"/>
    <w:rsid w:val="002E0A6A"/>
    <w:rsid w:val="002F0783"/>
    <w:rsid w:val="002F7594"/>
    <w:rsid w:val="00320643"/>
    <w:rsid w:val="00320C9F"/>
    <w:rsid w:val="00346D2B"/>
    <w:rsid w:val="00353DFA"/>
    <w:rsid w:val="00354E84"/>
    <w:rsid w:val="00354FAC"/>
    <w:rsid w:val="0036759E"/>
    <w:rsid w:val="00370031"/>
    <w:rsid w:val="00370ED7"/>
    <w:rsid w:val="003714FA"/>
    <w:rsid w:val="00383EF1"/>
    <w:rsid w:val="003A656B"/>
    <w:rsid w:val="003B2735"/>
    <w:rsid w:val="003C43F2"/>
    <w:rsid w:val="003F3EF3"/>
    <w:rsid w:val="003F6BA5"/>
    <w:rsid w:val="00415EE5"/>
    <w:rsid w:val="00423BEC"/>
    <w:rsid w:val="00435D90"/>
    <w:rsid w:val="004552AE"/>
    <w:rsid w:val="004578CE"/>
    <w:rsid w:val="00465D3B"/>
    <w:rsid w:val="004A1CEA"/>
    <w:rsid w:val="004B2F55"/>
    <w:rsid w:val="0051147B"/>
    <w:rsid w:val="00511866"/>
    <w:rsid w:val="00517710"/>
    <w:rsid w:val="00533B98"/>
    <w:rsid w:val="00534251"/>
    <w:rsid w:val="00544D0C"/>
    <w:rsid w:val="00553E1E"/>
    <w:rsid w:val="00555AA3"/>
    <w:rsid w:val="00570C9B"/>
    <w:rsid w:val="0058517E"/>
    <w:rsid w:val="005910A1"/>
    <w:rsid w:val="005B2B69"/>
    <w:rsid w:val="005B5D26"/>
    <w:rsid w:val="005E65BB"/>
    <w:rsid w:val="0061175B"/>
    <w:rsid w:val="00616F57"/>
    <w:rsid w:val="00642CB4"/>
    <w:rsid w:val="0064487C"/>
    <w:rsid w:val="0065160B"/>
    <w:rsid w:val="00652B15"/>
    <w:rsid w:val="006630C5"/>
    <w:rsid w:val="006A3205"/>
    <w:rsid w:val="006C04C5"/>
    <w:rsid w:val="006D46DF"/>
    <w:rsid w:val="006E1A0F"/>
    <w:rsid w:val="007116AB"/>
    <w:rsid w:val="007143C6"/>
    <w:rsid w:val="007225F7"/>
    <w:rsid w:val="007254A6"/>
    <w:rsid w:val="007403C4"/>
    <w:rsid w:val="007504D8"/>
    <w:rsid w:val="00751CC5"/>
    <w:rsid w:val="00785662"/>
    <w:rsid w:val="00790824"/>
    <w:rsid w:val="00796A9B"/>
    <w:rsid w:val="007B794B"/>
    <w:rsid w:val="007D72C9"/>
    <w:rsid w:val="007F030B"/>
    <w:rsid w:val="007F1A6D"/>
    <w:rsid w:val="007F5F28"/>
    <w:rsid w:val="008226EF"/>
    <w:rsid w:val="00825C69"/>
    <w:rsid w:val="00835E9B"/>
    <w:rsid w:val="00843F3B"/>
    <w:rsid w:val="00845F5F"/>
    <w:rsid w:val="0084673E"/>
    <w:rsid w:val="00847EEE"/>
    <w:rsid w:val="0089192B"/>
    <w:rsid w:val="00894F5E"/>
    <w:rsid w:val="008A433B"/>
    <w:rsid w:val="008B7E60"/>
    <w:rsid w:val="008C040E"/>
    <w:rsid w:val="008D6729"/>
    <w:rsid w:val="008E29E9"/>
    <w:rsid w:val="008F2B98"/>
    <w:rsid w:val="008F406C"/>
    <w:rsid w:val="00913006"/>
    <w:rsid w:val="00921823"/>
    <w:rsid w:val="00922CE4"/>
    <w:rsid w:val="00953559"/>
    <w:rsid w:val="0095376A"/>
    <w:rsid w:val="00962DED"/>
    <w:rsid w:val="00970743"/>
    <w:rsid w:val="00976FAF"/>
    <w:rsid w:val="0098745A"/>
    <w:rsid w:val="00994797"/>
    <w:rsid w:val="00995013"/>
    <w:rsid w:val="009976C0"/>
    <w:rsid w:val="009B00C3"/>
    <w:rsid w:val="009B2221"/>
    <w:rsid w:val="009B5821"/>
    <w:rsid w:val="009C7B34"/>
    <w:rsid w:val="009E0BD8"/>
    <w:rsid w:val="009E1682"/>
    <w:rsid w:val="00A00336"/>
    <w:rsid w:val="00A05444"/>
    <w:rsid w:val="00A246FA"/>
    <w:rsid w:val="00A446E3"/>
    <w:rsid w:val="00A96DBB"/>
    <w:rsid w:val="00AA2F00"/>
    <w:rsid w:val="00AA56B6"/>
    <w:rsid w:val="00AE5024"/>
    <w:rsid w:val="00AE62C5"/>
    <w:rsid w:val="00AF5B22"/>
    <w:rsid w:val="00AF648B"/>
    <w:rsid w:val="00B01020"/>
    <w:rsid w:val="00B029DA"/>
    <w:rsid w:val="00B02E6F"/>
    <w:rsid w:val="00B12C37"/>
    <w:rsid w:val="00B333BC"/>
    <w:rsid w:val="00B41390"/>
    <w:rsid w:val="00B922E1"/>
    <w:rsid w:val="00BA30A6"/>
    <w:rsid w:val="00BB65D0"/>
    <w:rsid w:val="00BD70CC"/>
    <w:rsid w:val="00BE03C9"/>
    <w:rsid w:val="00BE251E"/>
    <w:rsid w:val="00BE45EF"/>
    <w:rsid w:val="00BE5580"/>
    <w:rsid w:val="00C13CD5"/>
    <w:rsid w:val="00C2022E"/>
    <w:rsid w:val="00C214FB"/>
    <w:rsid w:val="00C2205D"/>
    <w:rsid w:val="00C26509"/>
    <w:rsid w:val="00C47742"/>
    <w:rsid w:val="00C514AB"/>
    <w:rsid w:val="00C51713"/>
    <w:rsid w:val="00C575B4"/>
    <w:rsid w:val="00C80712"/>
    <w:rsid w:val="00C82B2F"/>
    <w:rsid w:val="00CA07EE"/>
    <w:rsid w:val="00CB1830"/>
    <w:rsid w:val="00CC2284"/>
    <w:rsid w:val="00CE5681"/>
    <w:rsid w:val="00D034F6"/>
    <w:rsid w:val="00D0797A"/>
    <w:rsid w:val="00D11425"/>
    <w:rsid w:val="00D1333A"/>
    <w:rsid w:val="00D260CA"/>
    <w:rsid w:val="00D26C34"/>
    <w:rsid w:val="00D32049"/>
    <w:rsid w:val="00D36E75"/>
    <w:rsid w:val="00D51E13"/>
    <w:rsid w:val="00D57D10"/>
    <w:rsid w:val="00D70116"/>
    <w:rsid w:val="00D82982"/>
    <w:rsid w:val="00D82BB9"/>
    <w:rsid w:val="00DA75F2"/>
    <w:rsid w:val="00DB11B4"/>
    <w:rsid w:val="00DB213C"/>
    <w:rsid w:val="00DC0DC3"/>
    <w:rsid w:val="00DC29C0"/>
    <w:rsid w:val="00DD0697"/>
    <w:rsid w:val="00DD41E7"/>
    <w:rsid w:val="00DF1F2F"/>
    <w:rsid w:val="00DF35A8"/>
    <w:rsid w:val="00DF73E1"/>
    <w:rsid w:val="00E151D7"/>
    <w:rsid w:val="00E3477B"/>
    <w:rsid w:val="00E3638F"/>
    <w:rsid w:val="00E417F6"/>
    <w:rsid w:val="00E434FC"/>
    <w:rsid w:val="00E4372B"/>
    <w:rsid w:val="00E57A1F"/>
    <w:rsid w:val="00E73D7A"/>
    <w:rsid w:val="00E75C79"/>
    <w:rsid w:val="00E76906"/>
    <w:rsid w:val="00E91232"/>
    <w:rsid w:val="00E9798F"/>
    <w:rsid w:val="00EA2297"/>
    <w:rsid w:val="00EA2402"/>
    <w:rsid w:val="00EA7108"/>
    <w:rsid w:val="00EC2945"/>
    <w:rsid w:val="00EC3779"/>
    <w:rsid w:val="00EC45DC"/>
    <w:rsid w:val="00ED474B"/>
    <w:rsid w:val="00EE63C4"/>
    <w:rsid w:val="00EF0870"/>
    <w:rsid w:val="00EF5007"/>
    <w:rsid w:val="00F1268F"/>
    <w:rsid w:val="00F3449E"/>
    <w:rsid w:val="00F613D3"/>
    <w:rsid w:val="00F67BAE"/>
    <w:rsid w:val="00F67DEF"/>
    <w:rsid w:val="00F743B9"/>
    <w:rsid w:val="00F75894"/>
    <w:rsid w:val="00F84111"/>
    <w:rsid w:val="00FA28F5"/>
    <w:rsid w:val="00FD7AAC"/>
    <w:rsid w:val="00FE3574"/>
    <w:rsid w:val="00FE5455"/>
    <w:rsid w:val="00FF0ED2"/>
    <w:rsid w:val="00FF3A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59C03"/>
  <w15:docId w15:val="{7106BAAF-DA8B-0E49-825C-63F156B94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qFormat/>
    <w:pPr>
      <w:keepNext/>
      <w:jc w:val="center"/>
      <w:outlineLvl w:val="8"/>
    </w:pPr>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Pr>
      <w:rFonts w:ascii="Times New Roman" w:eastAsia="Times New Roman" w:hAnsi="Times New Roman" w:cs="Times New Roman"/>
      <w:sz w:val="24"/>
      <w:szCs w:val="24"/>
    </w:rPr>
  </w:style>
  <w:style w:type="character" w:styleId="Hyperlink">
    <w:name w:val="Hyperlink"/>
    <w:rPr>
      <w:color w:val="0000FF"/>
      <w:u w:val="single"/>
    </w:rPr>
  </w:style>
  <w:style w:type="paragraph" w:styleId="ListParagraph">
    <w:name w:val="List Paragraph"/>
    <w:basedOn w:val="Normal"/>
    <w:uiPriority w:val="1"/>
    <w:qFormat/>
    <w:pPr>
      <w:spacing w:after="200" w:line="276" w:lineRule="auto"/>
      <w:ind w:left="720"/>
      <w:contextualSpacing/>
    </w:pPr>
    <w:rPr>
      <w:rFonts w:ascii="Calibri" w:eastAsia="Calibri" w:hAnsi="Calibri"/>
      <w:sz w:val="22"/>
      <w:szCs w:val="22"/>
      <w:lang w:val="en-US" w:eastAsia="en-US"/>
    </w:rPr>
  </w:style>
  <w:style w:type="character" w:styleId="Strong">
    <w:name w:val="Strong"/>
    <w:uiPriority w:val="22"/>
    <w:qFormat/>
    <w:rPr>
      <w:b/>
      <w:bCs/>
    </w:rPr>
  </w:style>
  <w:style w:type="paragraph" w:styleId="NoSpacing">
    <w:name w:val="No Spacing"/>
    <w:link w:val="NoSpacingChar"/>
    <w:uiPriority w:val="1"/>
    <w:qFormat/>
    <w:pPr>
      <w:spacing w:after="0" w:line="240" w:lineRule="auto"/>
    </w:pPr>
    <w:rPr>
      <w:rFonts w:ascii="Calibri" w:eastAsia="Times New Roman" w:hAnsi="Calibri" w:cs="Times New Roman"/>
    </w:rPr>
  </w:style>
  <w:style w:type="character" w:customStyle="1" w:styleId="NoSpacingChar">
    <w:name w:val="No Spacing Char"/>
    <w:link w:val="NoSpacing"/>
    <w:uiPriority w:val="1"/>
    <w:rPr>
      <w:rFonts w:ascii="Calibri" w:eastAsia="Times New Roman" w:hAnsi="Calibri" w:cs="Times New Roman"/>
    </w:rPr>
  </w:style>
  <w:style w:type="paragraph" w:styleId="BodyText">
    <w:name w:val="Body Text"/>
    <w:basedOn w:val="Normal"/>
    <w:link w:val="BodyTextChar"/>
    <w:uiPriority w:val="99"/>
    <w:unhideWhenUsed/>
    <w:pPr>
      <w:spacing w:after="120"/>
    </w:pPr>
    <w:rPr>
      <w:rFonts w:ascii="VNI-Times" w:hAnsi="VNI-Times"/>
      <w:lang w:val="en-US" w:eastAsia="en-US"/>
    </w:rPr>
  </w:style>
  <w:style w:type="character" w:customStyle="1" w:styleId="BodyTextChar">
    <w:name w:val="Body Text Char"/>
    <w:basedOn w:val="DefaultParagraphFont"/>
    <w:link w:val="BodyText"/>
    <w:uiPriority w:val="99"/>
    <w:rPr>
      <w:rFonts w:ascii="VNI-Times" w:eastAsia="Times New Roman" w:hAnsi="VNI-Times" w:cs="Times New Roman"/>
      <w:sz w:val="24"/>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table" w:styleId="TableGrid">
    <w:name w:val="Table Grid"/>
    <w:basedOn w:val="TableNormal"/>
    <w:uiPriority w:val="59"/>
    <w:pPr>
      <w:spacing w:after="0" w:line="240" w:lineRule="auto"/>
    </w:pPr>
    <w:rPr>
      <w:rFonts w:eastAsiaTheme="minorEastAsia"/>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pPr>
      <w:spacing w:before="100" w:beforeAutospacing="1" w:after="100" w:afterAutospacing="1"/>
    </w:pPr>
    <w:rPr>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lang w:val="vi-VN" w:eastAsia="vi-VN"/>
    </w:rPr>
  </w:style>
  <w:style w:type="character" w:styleId="CommentReference">
    <w:name w:val="annotation reference"/>
    <w:basedOn w:val="DefaultParagraphFont"/>
    <w:uiPriority w:val="99"/>
    <w:semiHidden/>
    <w:unhideWhenUsed/>
    <w:rsid w:val="00EA2297"/>
    <w:rPr>
      <w:sz w:val="16"/>
      <w:szCs w:val="16"/>
    </w:rPr>
  </w:style>
  <w:style w:type="paragraph" w:styleId="CommentText">
    <w:name w:val="annotation text"/>
    <w:basedOn w:val="Normal"/>
    <w:link w:val="CommentTextChar"/>
    <w:uiPriority w:val="99"/>
    <w:semiHidden/>
    <w:unhideWhenUsed/>
    <w:rsid w:val="00EA2297"/>
    <w:rPr>
      <w:sz w:val="20"/>
      <w:szCs w:val="20"/>
    </w:rPr>
  </w:style>
  <w:style w:type="character" w:customStyle="1" w:styleId="CommentTextChar">
    <w:name w:val="Comment Text Char"/>
    <w:basedOn w:val="DefaultParagraphFont"/>
    <w:link w:val="CommentText"/>
    <w:uiPriority w:val="99"/>
    <w:semiHidden/>
    <w:rsid w:val="00EA2297"/>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EA2297"/>
    <w:rPr>
      <w:b/>
      <w:bCs/>
    </w:rPr>
  </w:style>
  <w:style w:type="character" w:customStyle="1" w:styleId="CommentSubjectChar">
    <w:name w:val="Comment Subject Char"/>
    <w:basedOn w:val="CommentTextChar"/>
    <w:link w:val="CommentSubject"/>
    <w:uiPriority w:val="99"/>
    <w:semiHidden/>
    <w:rsid w:val="00EA2297"/>
    <w:rPr>
      <w:rFonts w:ascii="Times New Roman" w:eastAsia="Times New Roman" w:hAnsi="Times New Roman" w:cs="Times New Roman"/>
      <w:b/>
      <w:bCs/>
      <w:sz w:val="20"/>
      <w:szCs w:val="20"/>
      <w:lang w:val="vi-VN" w:eastAsia="vi-VN"/>
    </w:rPr>
  </w:style>
  <w:style w:type="paragraph" w:customStyle="1" w:styleId="TableParagraph">
    <w:name w:val="Table Paragraph"/>
    <w:basedOn w:val="Normal"/>
    <w:uiPriority w:val="1"/>
    <w:qFormat/>
    <w:rsid w:val="00CA07EE"/>
    <w:pPr>
      <w:widowControl w:val="0"/>
      <w:autoSpaceDE w:val="0"/>
      <w:autoSpaceDN w:val="0"/>
      <w:spacing w:before="116"/>
      <w:ind w:left="12"/>
    </w:pPr>
    <w:rPr>
      <w:rFonts w:ascii="Arial" w:eastAsia="Arial" w:hAnsi="Arial" w:cs="Arial"/>
      <w:sz w:val="22"/>
      <w:szCs w:val="22"/>
      <w:lang w:val="v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8499">
      <w:bodyDiv w:val="1"/>
      <w:marLeft w:val="0"/>
      <w:marRight w:val="0"/>
      <w:marTop w:val="0"/>
      <w:marBottom w:val="0"/>
      <w:divBdr>
        <w:top w:val="none" w:sz="0" w:space="0" w:color="auto"/>
        <w:left w:val="none" w:sz="0" w:space="0" w:color="auto"/>
        <w:bottom w:val="none" w:sz="0" w:space="0" w:color="auto"/>
        <w:right w:val="none" w:sz="0" w:space="0" w:color="auto"/>
      </w:divBdr>
      <w:divsChild>
        <w:div w:id="1056733076">
          <w:marLeft w:val="0"/>
          <w:marRight w:val="0"/>
          <w:marTop w:val="0"/>
          <w:marBottom w:val="0"/>
          <w:divBdr>
            <w:top w:val="none" w:sz="0" w:space="0" w:color="auto"/>
            <w:left w:val="none" w:sz="0" w:space="0" w:color="auto"/>
            <w:bottom w:val="none" w:sz="0" w:space="0" w:color="auto"/>
            <w:right w:val="none" w:sz="0" w:space="0" w:color="auto"/>
          </w:divBdr>
        </w:div>
        <w:div w:id="272445076">
          <w:marLeft w:val="0"/>
          <w:marRight w:val="0"/>
          <w:marTop w:val="0"/>
          <w:marBottom w:val="0"/>
          <w:divBdr>
            <w:top w:val="none" w:sz="0" w:space="0" w:color="auto"/>
            <w:left w:val="none" w:sz="0" w:space="0" w:color="auto"/>
            <w:bottom w:val="none" w:sz="0" w:space="0" w:color="auto"/>
            <w:right w:val="none" w:sz="0" w:space="0" w:color="auto"/>
          </w:divBdr>
        </w:div>
      </w:divsChild>
    </w:div>
    <w:div w:id="73478679">
      <w:bodyDiv w:val="1"/>
      <w:marLeft w:val="0"/>
      <w:marRight w:val="0"/>
      <w:marTop w:val="0"/>
      <w:marBottom w:val="0"/>
      <w:divBdr>
        <w:top w:val="none" w:sz="0" w:space="0" w:color="auto"/>
        <w:left w:val="none" w:sz="0" w:space="0" w:color="auto"/>
        <w:bottom w:val="none" w:sz="0" w:space="0" w:color="auto"/>
        <w:right w:val="none" w:sz="0" w:space="0" w:color="auto"/>
      </w:divBdr>
      <w:divsChild>
        <w:div w:id="829098438">
          <w:marLeft w:val="0"/>
          <w:marRight w:val="0"/>
          <w:marTop w:val="0"/>
          <w:marBottom w:val="0"/>
          <w:divBdr>
            <w:top w:val="none" w:sz="0" w:space="0" w:color="auto"/>
            <w:left w:val="none" w:sz="0" w:space="0" w:color="auto"/>
            <w:bottom w:val="none" w:sz="0" w:space="0" w:color="auto"/>
            <w:right w:val="none" w:sz="0" w:space="0" w:color="auto"/>
          </w:divBdr>
          <w:divsChild>
            <w:div w:id="760949347">
              <w:marLeft w:val="0"/>
              <w:marRight w:val="0"/>
              <w:marTop w:val="0"/>
              <w:marBottom w:val="0"/>
              <w:divBdr>
                <w:top w:val="none" w:sz="0" w:space="0" w:color="auto"/>
                <w:left w:val="none" w:sz="0" w:space="0" w:color="auto"/>
                <w:bottom w:val="none" w:sz="0" w:space="0" w:color="auto"/>
                <w:right w:val="none" w:sz="0" w:space="0" w:color="auto"/>
              </w:divBdr>
              <w:divsChild>
                <w:div w:id="1122501803">
                  <w:marLeft w:val="0"/>
                  <w:marRight w:val="0"/>
                  <w:marTop w:val="0"/>
                  <w:marBottom w:val="0"/>
                  <w:divBdr>
                    <w:top w:val="none" w:sz="0" w:space="0" w:color="auto"/>
                    <w:left w:val="none" w:sz="0" w:space="0" w:color="auto"/>
                    <w:bottom w:val="none" w:sz="0" w:space="0" w:color="auto"/>
                    <w:right w:val="none" w:sz="0" w:space="0" w:color="auto"/>
                  </w:divBdr>
                  <w:divsChild>
                    <w:div w:id="5717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11134">
      <w:bodyDiv w:val="1"/>
      <w:marLeft w:val="0"/>
      <w:marRight w:val="0"/>
      <w:marTop w:val="0"/>
      <w:marBottom w:val="0"/>
      <w:divBdr>
        <w:top w:val="none" w:sz="0" w:space="0" w:color="auto"/>
        <w:left w:val="none" w:sz="0" w:space="0" w:color="auto"/>
        <w:bottom w:val="none" w:sz="0" w:space="0" w:color="auto"/>
        <w:right w:val="none" w:sz="0" w:space="0" w:color="auto"/>
      </w:divBdr>
      <w:divsChild>
        <w:div w:id="951520998">
          <w:marLeft w:val="0"/>
          <w:marRight w:val="0"/>
          <w:marTop w:val="0"/>
          <w:marBottom w:val="0"/>
          <w:divBdr>
            <w:top w:val="none" w:sz="0" w:space="0" w:color="auto"/>
            <w:left w:val="none" w:sz="0" w:space="0" w:color="auto"/>
            <w:bottom w:val="none" w:sz="0" w:space="0" w:color="auto"/>
            <w:right w:val="none" w:sz="0" w:space="0" w:color="auto"/>
          </w:divBdr>
          <w:divsChild>
            <w:div w:id="1240991255">
              <w:marLeft w:val="0"/>
              <w:marRight w:val="0"/>
              <w:marTop w:val="0"/>
              <w:marBottom w:val="0"/>
              <w:divBdr>
                <w:top w:val="none" w:sz="0" w:space="0" w:color="auto"/>
                <w:left w:val="none" w:sz="0" w:space="0" w:color="auto"/>
                <w:bottom w:val="none" w:sz="0" w:space="0" w:color="auto"/>
                <w:right w:val="none" w:sz="0" w:space="0" w:color="auto"/>
              </w:divBdr>
              <w:divsChild>
                <w:div w:id="208649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2719">
      <w:bodyDiv w:val="1"/>
      <w:marLeft w:val="0"/>
      <w:marRight w:val="0"/>
      <w:marTop w:val="0"/>
      <w:marBottom w:val="0"/>
      <w:divBdr>
        <w:top w:val="none" w:sz="0" w:space="0" w:color="auto"/>
        <w:left w:val="none" w:sz="0" w:space="0" w:color="auto"/>
        <w:bottom w:val="none" w:sz="0" w:space="0" w:color="auto"/>
        <w:right w:val="none" w:sz="0" w:space="0" w:color="auto"/>
      </w:divBdr>
      <w:divsChild>
        <w:div w:id="806748311">
          <w:marLeft w:val="0"/>
          <w:marRight w:val="0"/>
          <w:marTop w:val="0"/>
          <w:marBottom w:val="0"/>
          <w:divBdr>
            <w:top w:val="none" w:sz="0" w:space="0" w:color="auto"/>
            <w:left w:val="none" w:sz="0" w:space="0" w:color="auto"/>
            <w:bottom w:val="none" w:sz="0" w:space="0" w:color="auto"/>
            <w:right w:val="none" w:sz="0" w:space="0" w:color="auto"/>
          </w:divBdr>
          <w:divsChild>
            <w:div w:id="481115905">
              <w:marLeft w:val="0"/>
              <w:marRight w:val="0"/>
              <w:marTop w:val="0"/>
              <w:marBottom w:val="0"/>
              <w:divBdr>
                <w:top w:val="none" w:sz="0" w:space="0" w:color="auto"/>
                <w:left w:val="none" w:sz="0" w:space="0" w:color="auto"/>
                <w:bottom w:val="none" w:sz="0" w:space="0" w:color="auto"/>
                <w:right w:val="none" w:sz="0" w:space="0" w:color="auto"/>
              </w:divBdr>
              <w:divsChild>
                <w:div w:id="1560634796">
                  <w:marLeft w:val="0"/>
                  <w:marRight w:val="0"/>
                  <w:marTop w:val="0"/>
                  <w:marBottom w:val="0"/>
                  <w:divBdr>
                    <w:top w:val="none" w:sz="0" w:space="0" w:color="auto"/>
                    <w:left w:val="none" w:sz="0" w:space="0" w:color="auto"/>
                    <w:bottom w:val="none" w:sz="0" w:space="0" w:color="auto"/>
                    <w:right w:val="none" w:sz="0" w:space="0" w:color="auto"/>
                  </w:divBdr>
                  <w:divsChild>
                    <w:div w:id="9932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12456">
      <w:bodyDiv w:val="1"/>
      <w:marLeft w:val="0"/>
      <w:marRight w:val="0"/>
      <w:marTop w:val="0"/>
      <w:marBottom w:val="0"/>
      <w:divBdr>
        <w:top w:val="none" w:sz="0" w:space="0" w:color="auto"/>
        <w:left w:val="none" w:sz="0" w:space="0" w:color="auto"/>
        <w:bottom w:val="none" w:sz="0" w:space="0" w:color="auto"/>
        <w:right w:val="none" w:sz="0" w:space="0" w:color="auto"/>
      </w:divBdr>
      <w:divsChild>
        <w:div w:id="621499852">
          <w:marLeft w:val="0"/>
          <w:marRight w:val="0"/>
          <w:marTop w:val="0"/>
          <w:marBottom w:val="0"/>
          <w:divBdr>
            <w:top w:val="none" w:sz="0" w:space="0" w:color="auto"/>
            <w:left w:val="none" w:sz="0" w:space="0" w:color="auto"/>
            <w:bottom w:val="none" w:sz="0" w:space="0" w:color="auto"/>
            <w:right w:val="none" w:sz="0" w:space="0" w:color="auto"/>
          </w:divBdr>
          <w:divsChild>
            <w:div w:id="2047364055">
              <w:marLeft w:val="0"/>
              <w:marRight w:val="0"/>
              <w:marTop w:val="0"/>
              <w:marBottom w:val="0"/>
              <w:divBdr>
                <w:top w:val="none" w:sz="0" w:space="0" w:color="auto"/>
                <w:left w:val="none" w:sz="0" w:space="0" w:color="auto"/>
                <w:bottom w:val="none" w:sz="0" w:space="0" w:color="auto"/>
                <w:right w:val="none" w:sz="0" w:space="0" w:color="auto"/>
              </w:divBdr>
              <w:divsChild>
                <w:div w:id="145340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13170">
      <w:bodyDiv w:val="1"/>
      <w:marLeft w:val="0"/>
      <w:marRight w:val="0"/>
      <w:marTop w:val="0"/>
      <w:marBottom w:val="0"/>
      <w:divBdr>
        <w:top w:val="none" w:sz="0" w:space="0" w:color="auto"/>
        <w:left w:val="none" w:sz="0" w:space="0" w:color="auto"/>
        <w:bottom w:val="none" w:sz="0" w:space="0" w:color="auto"/>
        <w:right w:val="none" w:sz="0" w:space="0" w:color="auto"/>
      </w:divBdr>
      <w:divsChild>
        <w:div w:id="285307960">
          <w:marLeft w:val="0"/>
          <w:marRight w:val="0"/>
          <w:marTop w:val="0"/>
          <w:marBottom w:val="0"/>
          <w:divBdr>
            <w:top w:val="none" w:sz="0" w:space="0" w:color="auto"/>
            <w:left w:val="none" w:sz="0" w:space="0" w:color="auto"/>
            <w:bottom w:val="none" w:sz="0" w:space="0" w:color="auto"/>
            <w:right w:val="none" w:sz="0" w:space="0" w:color="auto"/>
          </w:divBdr>
          <w:divsChild>
            <w:div w:id="1165559745">
              <w:marLeft w:val="0"/>
              <w:marRight w:val="0"/>
              <w:marTop w:val="0"/>
              <w:marBottom w:val="0"/>
              <w:divBdr>
                <w:top w:val="none" w:sz="0" w:space="0" w:color="auto"/>
                <w:left w:val="none" w:sz="0" w:space="0" w:color="auto"/>
                <w:bottom w:val="none" w:sz="0" w:space="0" w:color="auto"/>
                <w:right w:val="none" w:sz="0" w:space="0" w:color="auto"/>
              </w:divBdr>
              <w:divsChild>
                <w:div w:id="144076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41607">
      <w:bodyDiv w:val="1"/>
      <w:marLeft w:val="0"/>
      <w:marRight w:val="0"/>
      <w:marTop w:val="0"/>
      <w:marBottom w:val="0"/>
      <w:divBdr>
        <w:top w:val="none" w:sz="0" w:space="0" w:color="auto"/>
        <w:left w:val="none" w:sz="0" w:space="0" w:color="auto"/>
        <w:bottom w:val="none" w:sz="0" w:space="0" w:color="auto"/>
        <w:right w:val="none" w:sz="0" w:space="0" w:color="auto"/>
      </w:divBdr>
      <w:divsChild>
        <w:div w:id="1690523254">
          <w:marLeft w:val="0"/>
          <w:marRight w:val="0"/>
          <w:marTop w:val="0"/>
          <w:marBottom w:val="0"/>
          <w:divBdr>
            <w:top w:val="none" w:sz="0" w:space="0" w:color="auto"/>
            <w:left w:val="none" w:sz="0" w:space="0" w:color="auto"/>
            <w:bottom w:val="none" w:sz="0" w:space="0" w:color="auto"/>
            <w:right w:val="none" w:sz="0" w:space="0" w:color="auto"/>
          </w:divBdr>
        </w:div>
        <w:div w:id="443887844">
          <w:marLeft w:val="0"/>
          <w:marRight w:val="0"/>
          <w:marTop w:val="0"/>
          <w:marBottom w:val="0"/>
          <w:divBdr>
            <w:top w:val="none" w:sz="0" w:space="0" w:color="auto"/>
            <w:left w:val="none" w:sz="0" w:space="0" w:color="auto"/>
            <w:bottom w:val="none" w:sz="0" w:space="0" w:color="auto"/>
            <w:right w:val="none" w:sz="0" w:space="0" w:color="auto"/>
          </w:divBdr>
        </w:div>
      </w:divsChild>
    </w:div>
    <w:div w:id="841628483">
      <w:bodyDiv w:val="1"/>
      <w:marLeft w:val="0"/>
      <w:marRight w:val="0"/>
      <w:marTop w:val="0"/>
      <w:marBottom w:val="0"/>
      <w:divBdr>
        <w:top w:val="none" w:sz="0" w:space="0" w:color="auto"/>
        <w:left w:val="none" w:sz="0" w:space="0" w:color="auto"/>
        <w:bottom w:val="none" w:sz="0" w:space="0" w:color="auto"/>
        <w:right w:val="none" w:sz="0" w:space="0" w:color="auto"/>
      </w:divBdr>
    </w:div>
    <w:div w:id="896284030">
      <w:bodyDiv w:val="1"/>
      <w:marLeft w:val="0"/>
      <w:marRight w:val="0"/>
      <w:marTop w:val="0"/>
      <w:marBottom w:val="0"/>
      <w:divBdr>
        <w:top w:val="none" w:sz="0" w:space="0" w:color="auto"/>
        <w:left w:val="none" w:sz="0" w:space="0" w:color="auto"/>
        <w:bottom w:val="none" w:sz="0" w:space="0" w:color="auto"/>
        <w:right w:val="none" w:sz="0" w:space="0" w:color="auto"/>
      </w:divBdr>
      <w:divsChild>
        <w:div w:id="738595389">
          <w:marLeft w:val="0"/>
          <w:marRight w:val="0"/>
          <w:marTop w:val="0"/>
          <w:marBottom w:val="0"/>
          <w:divBdr>
            <w:top w:val="none" w:sz="0" w:space="0" w:color="auto"/>
            <w:left w:val="none" w:sz="0" w:space="0" w:color="auto"/>
            <w:bottom w:val="none" w:sz="0" w:space="0" w:color="auto"/>
            <w:right w:val="none" w:sz="0" w:space="0" w:color="auto"/>
          </w:divBdr>
          <w:divsChild>
            <w:div w:id="1250307944">
              <w:marLeft w:val="0"/>
              <w:marRight w:val="0"/>
              <w:marTop w:val="0"/>
              <w:marBottom w:val="0"/>
              <w:divBdr>
                <w:top w:val="none" w:sz="0" w:space="0" w:color="auto"/>
                <w:left w:val="none" w:sz="0" w:space="0" w:color="auto"/>
                <w:bottom w:val="none" w:sz="0" w:space="0" w:color="auto"/>
                <w:right w:val="none" w:sz="0" w:space="0" w:color="auto"/>
              </w:divBdr>
              <w:divsChild>
                <w:div w:id="1376849319">
                  <w:marLeft w:val="0"/>
                  <w:marRight w:val="0"/>
                  <w:marTop w:val="0"/>
                  <w:marBottom w:val="0"/>
                  <w:divBdr>
                    <w:top w:val="none" w:sz="0" w:space="0" w:color="auto"/>
                    <w:left w:val="none" w:sz="0" w:space="0" w:color="auto"/>
                    <w:bottom w:val="none" w:sz="0" w:space="0" w:color="auto"/>
                    <w:right w:val="none" w:sz="0" w:space="0" w:color="auto"/>
                  </w:divBdr>
                  <w:divsChild>
                    <w:div w:id="13794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528900">
      <w:bodyDiv w:val="1"/>
      <w:marLeft w:val="0"/>
      <w:marRight w:val="0"/>
      <w:marTop w:val="0"/>
      <w:marBottom w:val="0"/>
      <w:divBdr>
        <w:top w:val="none" w:sz="0" w:space="0" w:color="auto"/>
        <w:left w:val="none" w:sz="0" w:space="0" w:color="auto"/>
        <w:bottom w:val="none" w:sz="0" w:space="0" w:color="auto"/>
        <w:right w:val="none" w:sz="0" w:space="0" w:color="auto"/>
      </w:divBdr>
      <w:divsChild>
        <w:div w:id="1617523384">
          <w:marLeft w:val="0"/>
          <w:marRight w:val="0"/>
          <w:marTop w:val="0"/>
          <w:marBottom w:val="0"/>
          <w:divBdr>
            <w:top w:val="none" w:sz="0" w:space="0" w:color="auto"/>
            <w:left w:val="none" w:sz="0" w:space="0" w:color="auto"/>
            <w:bottom w:val="none" w:sz="0" w:space="0" w:color="auto"/>
            <w:right w:val="none" w:sz="0" w:space="0" w:color="auto"/>
          </w:divBdr>
          <w:divsChild>
            <w:div w:id="1676224907">
              <w:marLeft w:val="0"/>
              <w:marRight w:val="0"/>
              <w:marTop w:val="0"/>
              <w:marBottom w:val="0"/>
              <w:divBdr>
                <w:top w:val="none" w:sz="0" w:space="0" w:color="auto"/>
                <w:left w:val="none" w:sz="0" w:space="0" w:color="auto"/>
                <w:bottom w:val="none" w:sz="0" w:space="0" w:color="auto"/>
                <w:right w:val="none" w:sz="0" w:space="0" w:color="auto"/>
              </w:divBdr>
              <w:divsChild>
                <w:div w:id="135006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56735">
      <w:bodyDiv w:val="1"/>
      <w:marLeft w:val="0"/>
      <w:marRight w:val="0"/>
      <w:marTop w:val="0"/>
      <w:marBottom w:val="0"/>
      <w:divBdr>
        <w:top w:val="none" w:sz="0" w:space="0" w:color="auto"/>
        <w:left w:val="none" w:sz="0" w:space="0" w:color="auto"/>
        <w:bottom w:val="none" w:sz="0" w:space="0" w:color="auto"/>
        <w:right w:val="none" w:sz="0" w:space="0" w:color="auto"/>
      </w:divBdr>
      <w:divsChild>
        <w:div w:id="352804395">
          <w:marLeft w:val="0"/>
          <w:marRight w:val="0"/>
          <w:marTop w:val="0"/>
          <w:marBottom w:val="0"/>
          <w:divBdr>
            <w:top w:val="none" w:sz="0" w:space="0" w:color="auto"/>
            <w:left w:val="none" w:sz="0" w:space="0" w:color="auto"/>
            <w:bottom w:val="none" w:sz="0" w:space="0" w:color="auto"/>
            <w:right w:val="none" w:sz="0" w:space="0" w:color="auto"/>
          </w:divBdr>
          <w:divsChild>
            <w:div w:id="2042238825">
              <w:marLeft w:val="0"/>
              <w:marRight w:val="0"/>
              <w:marTop w:val="0"/>
              <w:marBottom w:val="0"/>
              <w:divBdr>
                <w:top w:val="none" w:sz="0" w:space="0" w:color="auto"/>
                <w:left w:val="none" w:sz="0" w:space="0" w:color="auto"/>
                <w:bottom w:val="none" w:sz="0" w:space="0" w:color="auto"/>
                <w:right w:val="none" w:sz="0" w:space="0" w:color="auto"/>
              </w:divBdr>
              <w:divsChild>
                <w:div w:id="19548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276096">
      <w:bodyDiv w:val="1"/>
      <w:marLeft w:val="0"/>
      <w:marRight w:val="0"/>
      <w:marTop w:val="0"/>
      <w:marBottom w:val="0"/>
      <w:divBdr>
        <w:top w:val="none" w:sz="0" w:space="0" w:color="auto"/>
        <w:left w:val="none" w:sz="0" w:space="0" w:color="auto"/>
        <w:bottom w:val="none" w:sz="0" w:space="0" w:color="auto"/>
        <w:right w:val="none" w:sz="0" w:space="0" w:color="auto"/>
      </w:divBdr>
      <w:divsChild>
        <w:div w:id="238828933">
          <w:marLeft w:val="0"/>
          <w:marRight w:val="0"/>
          <w:marTop w:val="0"/>
          <w:marBottom w:val="0"/>
          <w:divBdr>
            <w:top w:val="none" w:sz="0" w:space="0" w:color="auto"/>
            <w:left w:val="none" w:sz="0" w:space="0" w:color="auto"/>
            <w:bottom w:val="none" w:sz="0" w:space="0" w:color="auto"/>
            <w:right w:val="none" w:sz="0" w:space="0" w:color="auto"/>
          </w:divBdr>
          <w:divsChild>
            <w:div w:id="683672259">
              <w:marLeft w:val="0"/>
              <w:marRight w:val="0"/>
              <w:marTop w:val="0"/>
              <w:marBottom w:val="0"/>
              <w:divBdr>
                <w:top w:val="none" w:sz="0" w:space="0" w:color="auto"/>
                <w:left w:val="none" w:sz="0" w:space="0" w:color="auto"/>
                <w:bottom w:val="none" w:sz="0" w:space="0" w:color="auto"/>
                <w:right w:val="none" w:sz="0" w:space="0" w:color="auto"/>
              </w:divBdr>
              <w:divsChild>
                <w:div w:id="1223562956">
                  <w:marLeft w:val="0"/>
                  <w:marRight w:val="0"/>
                  <w:marTop w:val="0"/>
                  <w:marBottom w:val="0"/>
                  <w:divBdr>
                    <w:top w:val="none" w:sz="0" w:space="0" w:color="auto"/>
                    <w:left w:val="none" w:sz="0" w:space="0" w:color="auto"/>
                    <w:bottom w:val="none" w:sz="0" w:space="0" w:color="auto"/>
                    <w:right w:val="none" w:sz="0" w:space="0" w:color="auto"/>
                  </w:divBdr>
                  <w:divsChild>
                    <w:div w:id="10486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543681">
      <w:bodyDiv w:val="1"/>
      <w:marLeft w:val="0"/>
      <w:marRight w:val="0"/>
      <w:marTop w:val="0"/>
      <w:marBottom w:val="0"/>
      <w:divBdr>
        <w:top w:val="none" w:sz="0" w:space="0" w:color="auto"/>
        <w:left w:val="none" w:sz="0" w:space="0" w:color="auto"/>
        <w:bottom w:val="none" w:sz="0" w:space="0" w:color="auto"/>
        <w:right w:val="none" w:sz="0" w:space="0" w:color="auto"/>
      </w:divBdr>
      <w:divsChild>
        <w:div w:id="709576141">
          <w:marLeft w:val="0"/>
          <w:marRight w:val="0"/>
          <w:marTop w:val="0"/>
          <w:marBottom w:val="0"/>
          <w:divBdr>
            <w:top w:val="none" w:sz="0" w:space="0" w:color="auto"/>
            <w:left w:val="none" w:sz="0" w:space="0" w:color="auto"/>
            <w:bottom w:val="none" w:sz="0" w:space="0" w:color="auto"/>
            <w:right w:val="none" w:sz="0" w:space="0" w:color="auto"/>
          </w:divBdr>
          <w:divsChild>
            <w:div w:id="367486173">
              <w:marLeft w:val="0"/>
              <w:marRight w:val="0"/>
              <w:marTop w:val="0"/>
              <w:marBottom w:val="0"/>
              <w:divBdr>
                <w:top w:val="none" w:sz="0" w:space="0" w:color="auto"/>
                <w:left w:val="none" w:sz="0" w:space="0" w:color="auto"/>
                <w:bottom w:val="none" w:sz="0" w:space="0" w:color="auto"/>
                <w:right w:val="none" w:sz="0" w:space="0" w:color="auto"/>
              </w:divBdr>
              <w:divsChild>
                <w:div w:id="138105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022508">
      <w:bodyDiv w:val="1"/>
      <w:marLeft w:val="0"/>
      <w:marRight w:val="0"/>
      <w:marTop w:val="0"/>
      <w:marBottom w:val="0"/>
      <w:divBdr>
        <w:top w:val="none" w:sz="0" w:space="0" w:color="auto"/>
        <w:left w:val="none" w:sz="0" w:space="0" w:color="auto"/>
        <w:bottom w:val="none" w:sz="0" w:space="0" w:color="auto"/>
        <w:right w:val="none" w:sz="0" w:space="0" w:color="auto"/>
      </w:divBdr>
      <w:divsChild>
        <w:div w:id="1019893578">
          <w:marLeft w:val="0"/>
          <w:marRight w:val="0"/>
          <w:marTop w:val="0"/>
          <w:marBottom w:val="0"/>
          <w:divBdr>
            <w:top w:val="none" w:sz="0" w:space="0" w:color="auto"/>
            <w:left w:val="none" w:sz="0" w:space="0" w:color="auto"/>
            <w:bottom w:val="none" w:sz="0" w:space="0" w:color="auto"/>
            <w:right w:val="none" w:sz="0" w:space="0" w:color="auto"/>
          </w:divBdr>
          <w:divsChild>
            <w:div w:id="2007126377">
              <w:marLeft w:val="0"/>
              <w:marRight w:val="0"/>
              <w:marTop w:val="0"/>
              <w:marBottom w:val="0"/>
              <w:divBdr>
                <w:top w:val="none" w:sz="0" w:space="0" w:color="auto"/>
                <w:left w:val="none" w:sz="0" w:space="0" w:color="auto"/>
                <w:bottom w:val="none" w:sz="0" w:space="0" w:color="auto"/>
                <w:right w:val="none" w:sz="0" w:space="0" w:color="auto"/>
              </w:divBdr>
              <w:divsChild>
                <w:div w:id="77787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79595">
      <w:bodyDiv w:val="1"/>
      <w:marLeft w:val="0"/>
      <w:marRight w:val="0"/>
      <w:marTop w:val="0"/>
      <w:marBottom w:val="0"/>
      <w:divBdr>
        <w:top w:val="none" w:sz="0" w:space="0" w:color="auto"/>
        <w:left w:val="none" w:sz="0" w:space="0" w:color="auto"/>
        <w:bottom w:val="none" w:sz="0" w:space="0" w:color="auto"/>
        <w:right w:val="none" w:sz="0" w:space="0" w:color="auto"/>
      </w:divBdr>
      <w:divsChild>
        <w:div w:id="900485542">
          <w:marLeft w:val="0"/>
          <w:marRight w:val="0"/>
          <w:marTop w:val="0"/>
          <w:marBottom w:val="0"/>
          <w:divBdr>
            <w:top w:val="none" w:sz="0" w:space="0" w:color="auto"/>
            <w:left w:val="none" w:sz="0" w:space="0" w:color="auto"/>
            <w:bottom w:val="none" w:sz="0" w:space="0" w:color="auto"/>
            <w:right w:val="none" w:sz="0" w:space="0" w:color="auto"/>
          </w:divBdr>
          <w:divsChild>
            <w:div w:id="830293458">
              <w:marLeft w:val="0"/>
              <w:marRight w:val="0"/>
              <w:marTop w:val="0"/>
              <w:marBottom w:val="0"/>
              <w:divBdr>
                <w:top w:val="none" w:sz="0" w:space="0" w:color="auto"/>
                <w:left w:val="none" w:sz="0" w:space="0" w:color="auto"/>
                <w:bottom w:val="none" w:sz="0" w:space="0" w:color="auto"/>
                <w:right w:val="none" w:sz="0" w:space="0" w:color="auto"/>
              </w:divBdr>
              <w:divsChild>
                <w:div w:id="13257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449708">
      <w:bodyDiv w:val="1"/>
      <w:marLeft w:val="0"/>
      <w:marRight w:val="0"/>
      <w:marTop w:val="0"/>
      <w:marBottom w:val="0"/>
      <w:divBdr>
        <w:top w:val="none" w:sz="0" w:space="0" w:color="auto"/>
        <w:left w:val="none" w:sz="0" w:space="0" w:color="auto"/>
        <w:bottom w:val="none" w:sz="0" w:space="0" w:color="auto"/>
        <w:right w:val="none" w:sz="0" w:space="0" w:color="auto"/>
      </w:divBdr>
    </w:div>
    <w:div w:id="2135441434">
      <w:bodyDiv w:val="1"/>
      <w:marLeft w:val="0"/>
      <w:marRight w:val="0"/>
      <w:marTop w:val="0"/>
      <w:marBottom w:val="0"/>
      <w:divBdr>
        <w:top w:val="none" w:sz="0" w:space="0" w:color="auto"/>
        <w:left w:val="none" w:sz="0" w:space="0" w:color="auto"/>
        <w:bottom w:val="none" w:sz="0" w:space="0" w:color="auto"/>
        <w:right w:val="none" w:sz="0" w:space="0" w:color="auto"/>
      </w:divBdr>
      <w:divsChild>
        <w:div w:id="1329864806">
          <w:marLeft w:val="0"/>
          <w:marRight w:val="0"/>
          <w:marTop w:val="0"/>
          <w:marBottom w:val="0"/>
          <w:divBdr>
            <w:top w:val="none" w:sz="0" w:space="0" w:color="auto"/>
            <w:left w:val="none" w:sz="0" w:space="0" w:color="auto"/>
            <w:bottom w:val="none" w:sz="0" w:space="0" w:color="auto"/>
            <w:right w:val="none" w:sz="0" w:space="0" w:color="auto"/>
          </w:divBdr>
          <w:divsChild>
            <w:div w:id="167185427">
              <w:marLeft w:val="0"/>
              <w:marRight w:val="0"/>
              <w:marTop w:val="0"/>
              <w:marBottom w:val="0"/>
              <w:divBdr>
                <w:top w:val="none" w:sz="0" w:space="0" w:color="auto"/>
                <w:left w:val="none" w:sz="0" w:space="0" w:color="auto"/>
                <w:bottom w:val="none" w:sz="0" w:space="0" w:color="auto"/>
                <w:right w:val="none" w:sz="0" w:space="0" w:color="auto"/>
              </w:divBdr>
              <w:divsChild>
                <w:div w:id="169487900">
                  <w:marLeft w:val="0"/>
                  <w:marRight w:val="0"/>
                  <w:marTop w:val="0"/>
                  <w:marBottom w:val="0"/>
                  <w:divBdr>
                    <w:top w:val="none" w:sz="0" w:space="0" w:color="auto"/>
                    <w:left w:val="none" w:sz="0" w:space="0" w:color="auto"/>
                    <w:bottom w:val="none" w:sz="0" w:space="0" w:color="auto"/>
                    <w:right w:val="none" w:sz="0" w:space="0" w:color="auto"/>
                  </w:divBdr>
                  <w:divsChild>
                    <w:div w:id="4025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73432-E9FF-6541-A8FD-34524288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VyNT</dc:creator>
  <cp:lastModifiedBy>Microsoft Office User</cp:lastModifiedBy>
  <cp:revision>3</cp:revision>
  <cp:lastPrinted>2024-03-15T06:44:00Z</cp:lastPrinted>
  <dcterms:created xsi:type="dcterms:W3CDTF">2024-04-22T02:15:00Z</dcterms:created>
  <dcterms:modified xsi:type="dcterms:W3CDTF">2024-04-28T10:55:00Z</dcterms:modified>
</cp:coreProperties>
</file>